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069DE" w:rsidRPr="002069DE" w:rsidRDefault="00F117F2" w:rsidP="00171F91">
      <w:pPr>
        <w:jc w:val="center"/>
        <w:outlineLvl w:val="0"/>
        <w:rPr>
          <w:rFonts w:ascii="Cochin" w:hAnsi="Cochin"/>
          <w:b/>
          <w:sz w:val="32"/>
        </w:rPr>
      </w:pPr>
      <w:bookmarkStart w:id="0" w:name="OLE_LINK53"/>
      <w:r>
        <w:rPr>
          <w:rFonts w:ascii="Cochin" w:hAnsi="Cochin"/>
          <w:b/>
          <w:sz w:val="32"/>
        </w:rPr>
        <w:t>TITANIC</w:t>
      </w:r>
    </w:p>
    <w:p w:rsidR="00297FBA" w:rsidRDefault="00297FBA">
      <w:pPr>
        <w:rPr>
          <w:rFonts w:ascii="Cochin" w:hAnsi="Cochin"/>
          <w:sz w:val="26"/>
        </w:rPr>
      </w:pPr>
      <w:bookmarkStart w:id="1" w:name="OLE_LINK56"/>
      <w:bookmarkEnd w:id="0"/>
      <w:r>
        <w:rPr>
          <w:rFonts w:ascii="Cochin" w:hAnsi="Cochin"/>
          <w:noProof/>
          <w:sz w:val="26"/>
          <w:lang w:val="en-US"/>
        </w:rPr>
        <w:pict>
          <v:shapetype id="_x0000_t202" coordsize="21600,21600" o:spt="202" path="m0,0l0,21600,21600,21600,21600,0xe">
            <v:stroke joinstyle="miter"/>
            <v:path gradientshapeok="t" o:connecttype="rect"/>
          </v:shapetype>
          <v:shape id="_x0000_s1036" type="#_x0000_t202" style="position:absolute;margin-left:0;margin-top:17.4pt;width:414pt;height:252pt;z-index:251663360;mso-wrap-edited:f;mso-position-horizontal:absolute;mso-position-vertical:absolute" wrapcoords="0 0 21600 0 21600 21600 0 21600 0 0" filled="f" strokecolor="black [3213]">
            <v:fill o:detectmouseclick="t"/>
            <v:textbox style="mso-next-textbox:#_x0000_s1036" inset=",7.2pt,,7.2pt">
              <w:txbxContent>
                <w:p w:rsidR="00297FBA" w:rsidRDefault="00297FBA">
                  <w:r>
                    <w:rPr>
                      <w:noProof/>
                      <w:lang w:val="en-US"/>
                    </w:rPr>
                    <w:drawing>
                      <wp:inline distT="0" distB="0" distL="0" distR="0">
                        <wp:extent cx="5071745" cy="3107267"/>
                        <wp:effectExtent l="25400" t="0" r="8255" b="0"/>
                        <wp:docPr id="6" name="Picture 1" descr=":RMS_Titanic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S_Titanic_3.jpg"/>
                                <pic:cNvPicPr>
                                  <a:picLocks noChangeAspect="1" noChangeArrowheads="1"/>
                                </pic:cNvPicPr>
                              </pic:nvPicPr>
                              <pic:blipFill>
                                <a:blip r:embed="rId5"/>
                                <a:srcRect/>
                                <a:stretch>
                                  <a:fillRect/>
                                </a:stretch>
                              </pic:blipFill>
                              <pic:spPr bwMode="auto">
                                <a:xfrm>
                                  <a:off x="0" y="0"/>
                                  <a:ext cx="5071745" cy="3107267"/>
                                </a:xfrm>
                                <a:prstGeom prst="rect">
                                  <a:avLst/>
                                </a:prstGeom>
                                <a:noFill/>
                                <a:ln w="9525">
                                  <a:noFill/>
                                  <a:miter lim="800000"/>
                                  <a:headEnd/>
                                  <a:tailEnd/>
                                </a:ln>
                              </pic:spPr>
                            </pic:pic>
                          </a:graphicData>
                        </a:graphic>
                      </wp:inline>
                    </w:drawing>
                  </w:r>
                </w:p>
              </w:txbxContent>
            </v:textbox>
            <w10:wrap type="tight"/>
          </v:shape>
        </w:pict>
      </w:r>
    </w:p>
    <w:p w:rsidR="002069DE" w:rsidRDefault="005124F1">
      <w:pPr>
        <w:rPr>
          <w:rFonts w:ascii="Cochin" w:hAnsi="Cochin"/>
          <w:sz w:val="26"/>
        </w:rPr>
      </w:pPr>
      <w:r>
        <w:rPr>
          <w:rFonts w:ascii="Cochin" w:hAnsi="Cochin"/>
          <w:noProof/>
          <w:sz w:val="26"/>
          <w:lang w:val="en-US"/>
        </w:rPr>
        <w:pict>
          <v:shape id="_x0000_s1031" type="#_x0000_t202" style="position:absolute;margin-left:2.15pt;margin-top:4.05pt;width:413.6pt;height:215.6pt;z-index:251662336;mso-wrap-edited:f;mso-position-horizontal:absolute;mso-position-vertical:absolute" wrapcoords="0 0 21600 0 21600 21600 0 21600 0 0" filled="f" strokecolor="black [3213]">
            <v:fill o:detectmouseclick="t"/>
            <v:textbox style="mso-next-textbox:#_x0000_s1031" inset=",7.2pt,,7.2pt">
              <w:txbxContent>
                <w:p w:rsidR="00CE1ED3" w:rsidRDefault="00CE1ED3" w:rsidP="00FC13C2">
                  <w:pPr>
                    <w:rPr>
                      <w:rFonts w:ascii="Cochin" w:hAnsi="Cochin"/>
                      <w:b/>
                      <w:sz w:val="26"/>
                    </w:rPr>
                  </w:pPr>
                  <w:r>
                    <w:rPr>
                      <w:rFonts w:ascii="Cochin" w:hAnsi="Cochin"/>
                      <w:b/>
                      <w:sz w:val="26"/>
                    </w:rPr>
                    <w:t>Summary</w:t>
                  </w:r>
                </w:p>
                <w:p w:rsidR="00CE1ED3" w:rsidRDefault="00CE1ED3" w:rsidP="00FC13C2">
                  <w:pPr>
                    <w:rPr>
                      <w:rFonts w:ascii="Cochin" w:hAnsi="Cochin"/>
                      <w:sz w:val="26"/>
                    </w:rPr>
                  </w:pPr>
                </w:p>
                <w:p w:rsidR="00CE1ED3" w:rsidRPr="00FC13C2" w:rsidRDefault="00CE1ED3" w:rsidP="00FC13C2">
                  <w:pPr>
                    <w:rPr>
                      <w:rFonts w:ascii="Cochin" w:hAnsi="Cochin"/>
                      <w:sz w:val="26"/>
                    </w:rPr>
                  </w:pPr>
                  <w:r w:rsidRPr="00FC13C2">
                    <w:rPr>
                      <w:rFonts w:ascii="Cochin" w:hAnsi="Cochin"/>
                      <w:sz w:val="26"/>
                    </w:rPr>
                    <w:t>A team of marine archaeologists</w:t>
                  </w:r>
                  <w:r>
                    <w:rPr>
                      <w:rFonts w:ascii="Cochin" w:hAnsi="Cochin"/>
                      <w:sz w:val="26"/>
                    </w:rPr>
                    <w:t xml:space="preserve"> are a</w:t>
                  </w:r>
                  <w:r w:rsidRPr="00FC13C2">
                    <w:rPr>
                      <w:rFonts w:ascii="Cochin" w:hAnsi="Cochin"/>
                      <w:sz w:val="26"/>
                    </w:rPr>
                    <w:t xml:space="preserve">board their specially equipped research ship, two miles above the wreck of RMS Titanic. </w:t>
                  </w:r>
                </w:p>
                <w:p w:rsidR="00CE1ED3" w:rsidRPr="00FC13C2" w:rsidRDefault="00CE1ED3" w:rsidP="00FC13C2">
                  <w:pPr>
                    <w:rPr>
                      <w:rFonts w:ascii="Cochin" w:hAnsi="Cochin"/>
                      <w:sz w:val="26"/>
                    </w:rPr>
                  </w:pPr>
                </w:p>
                <w:p w:rsidR="00CE1ED3" w:rsidRPr="00FC13C2" w:rsidRDefault="00CE1ED3" w:rsidP="00FC13C2">
                  <w:pPr>
                    <w:rPr>
                      <w:rFonts w:ascii="Cochin" w:hAnsi="Cochin"/>
                      <w:sz w:val="26"/>
                    </w:rPr>
                  </w:pPr>
                  <w:r w:rsidRPr="00FC13C2">
                    <w:rPr>
                      <w:rFonts w:ascii="Cochin" w:hAnsi="Cochin"/>
                      <w:sz w:val="26"/>
                    </w:rPr>
                    <w:t xml:space="preserve">After an initial exploratory dive, using unmanned submersibles, the team make a final check of their equipment and discuss the operational parameters of their mission. </w:t>
                  </w:r>
                </w:p>
                <w:p w:rsidR="00CE1ED3" w:rsidRPr="00FC13C2" w:rsidRDefault="00CE1ED3" w:rsidP="00FC13C2">
                  <w:pPr>
                    <w:rPr>
                      <w:rFonts w:ascii="Cochin" w:hAnsi="Cochin"/>
                      <w:sz w:val="26"/>
                    </w:rPr>
                  </w:pPr>
                </w:p>
                <w:p w:rsidR="00CE1ED3" w:rsidRPr="00FC13C2" w:rsidRDefault="00CE1ED3" w:rsidP="00FC13C2">
                  <w:pPr>
                    <w:rPr>
                      <w:rFonts w:ascii="Cochin" w:hAnsi="Cochin"/>
                      <w:sz w:val="26"/>
                    </w:rPr>
                  </w:pPr>
                  <w:r w:rsidRPr="00FC13C2">
                    <w:rPr>
                      <w:rFonts w:ascii="Cochin" w:hAnsi="Cochin"/>
                      <w:sz w:val="26"/>
                    </w:rPr>
                    <w:t>Under commission from the British Museum, the team’s ob</w:t>
                  </w:r>
                  <w:r>
                    <w:rPr>
                      <w:rFonts w:ascii="Cochin" w:hAnsi="Cochin"/>
                      <w:sz w:val="26"/>
                    </w:rPr>
                    <w:t xml:space="preserve">jective is to explore the wreck as sensitively as possible and </w:t>
                  </w:r>
                  <w:r w:rsidRPr="00FC13C2">
                    <w:rPr>
                      <w:rFonts w:ascii="Cochin" w:hAnsi="Cochin"/>
                      <w:sz w:val="26"/>
                    </w:rPr>
                    <w:t>find personal objects that can be used in an exhibition to tell the forgotten stories of those involved in the disaster.</w:t>
                  </w:r>
                </w:p>
                <w:p w:rsidR="00CE1ED3" w:rsidRPr="00FC13C2" w:rsidRDefault="00CE1ED3">
                  <w:pPr>
                    <w:rPr>
                      <w:rFonts w:ascii="Cochin" w:hAnsi="Cochin"/>
                      <w:sz w:val="26"/>
                    </w:rPr>
                  </w:pPr>
                </w:p>
              </w:txbxContent>
            </v:textbox>
            <w10:wrap type="tight"/>
          </v:shape>
        </w:pict>
      </w:r>
    </w:p>
    <w:bookmarkEnd w:id="1"/>
    <w:p w:rsidR="002069DE" w:rsidRDefault="002069DE">
      <w:pPr>
        <w:rPr>
          <w:rFonts w:ascii="Cochin" w:hAnsi="Cochin"/>
          <w:sz w:val="26"/>
        </w:rPr>
      </w:pPr>
    </w:p>
    <w:p w:rsidR="002069DE" w:rsidRDefault="00766729">
      <w:pPr>
        <w:rPr>
          <w:rFonts w:ascii="Cochin" w:hAnsi="Cochin"/>
          <w:sz w:val="26"/>
        </w:rPr>
      </w:pPr>
      <w:bookmarkStart w:id="2" w:name="OLE_LINK63"/>
      <w:r>
        <w:rPr>
          <w:rFonts w:ascii="Cochin" w:hAnsi="Cochin"/>
          <w:sz w:val="26"/>
        </w:rPr>
        <w:t>Overview of learning</w:t>
      </w:r>
    </w:p>
    <w:bookmarkEnd w:id="2"/>
    <w:p w:rsidR="002069DE" w:rsidRPr="002069DE" w:rsidRDefault="002069DE">
      <w:pPr>
        <w:rPr>
          <w:rFonts w:ascii="Cochin" w:hAnsi="Cochin"/>
          <w:sz w:val="26"/>
        </w:rPr>
      </w:pPr>
    </w:p>
    <w:tbl>
      <w:tblPr>
        <w:tblStyle w:val="TableGrid"/>
        <w:tblW w:w="0" w:type="auto"/>
        <w:tblLook w:val="00A0"/>
      </w:tblPr>
      <w:tblGrid>
        <w:gridCol w:w="8516"/>
      </w:tblGrid>
      <w:tr w:rsidR="002069DE" w:rsidRPr="00F64C63">
        <w:tc>
          <w:tcPr>
            <w:tcW w:w="8516" w:type="dxa"/>
          </w:tcPr>
          <w:p w:rsidR="002069DE" w:rsidRPr="00F64C63" w:rsidRDefault="002069DE" w:rsidP="00282C07">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eastAsia="Cochin" w:hAnsi="Cochin" w:cs="Cochin"/>
                <w:b/>
                <w:bCs/>
                <w:sz w:val="20"/>
                <w:szCs w:val="28"/>
              </w:rPr>
            </w:pPr>
            <w:bookmarkStart w:id="3" w:name="OLE_LINK16"/>
            <w:r>
              <w:rPr>
                <w:rFonts w:ascii="Cochin" w:eastAsia="Cochin" w:hAnsi="Cochin" w:cs="Cochin"/>
                <w:b/>
                <w:bCs/>
                <w:sz w:val="20"/>
                <w:szCs w:val="28"/>
              </w:rPr>
              <w:t xml:space="preserve">What </w:t>
            </w:r>
            <w:r w:rsidRPr="00F64C63">
              <w:rPr>
                <w:rFonts w:ascii="Cochin" w:eastAsia="Cochin" w:hAnsi="Cochin" w:cs="Cochin"/>
                <w:b/>
                <w:bCs/>
                <w:sz w:val="20"/>
                <w:szCs w:val="28"/>
              </w:rPr>
              <w:t xml:space="preserve">I want </w:t>
            </w:r>
            <w:r>
              <w:rPr>
                <w:rFonts w:ascii="Cochin" w:eastAsia="Cochin" w:hAnsi="Cochin" w:cs="Cochin"/>
                <w:b/>
                <w:bCs/>
                <w:sz w:val="20"/>
                <w:szCs w:val="28"/>
              </w:rPr>
              <w:t>the students to learn</w:t>
            </w:r>
          </w:p>
        </w:tc>
      </w:tr>
      <w:tr w:rsidR="002069DE" w:rsidRPr="00F64C63">
        <w:tc>
          <w:tcPr>
            <w:tcW w:w="8516" w:type="dxa"/>
          </w:tcPr>
          <w:p w:rsidR="002069DE" w:rsidRPr="00F64C63" w:rsidRDefault="002069DE" w:rsidP="00282C07">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b/>
                <w:bCs/>
                <w:sz w:val="20"/>
                <w:szCs w:val="28"/>
              </w:rPr>
            </w:pPr>
            <w:r w:rsidRPr="00F64C63">
              <w:rPr>
                <w:rFonts w:ascii="Cochin" w:eastAsia="Cochin" w:hAnsi="Cochin" w:cs="Cochin"/>
                <w:b/>
                <w:bCs/>
                <w:sz w:val="20"/>
                <w:szCs w:val="28"/>
              </w:rPr>
              <w:t xml:space="preserve">Knowledge </w:t>
            </w:r>
          </w:p>
          <w:p w:rsidR="002069DE" w:rsidRPr="00F64C63" w:rsidRDefault="002069DE" w:rsidP="00282C07">
            <w:pPr>
              <w:widowControl w:val="0"/>
              <w:numPr>
                <w:ilvl w:val="0"/>
                <w:numId w:val="2"/>
              </w:numPr>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 w:val="20"/>
                <w:szCs w:val="28"/>
              </w:rPr>
            </w:pPr>
            <w:r w:rsidRPr="00F64C63">
              <w:rPr>
                <w:rFonts w:ascii="Cochin" w:eastAsia="Cochin" w:hAnsi="Cochin" w:cs="Cochin"/>
                <w:sz w:val="20"/>
                <w:szCs w:val="28"/>
              </w:rPr>
              <w:t>A study of an aspect or theme in British history that extends pupils’ chronological knowledge beyond 1066, representing a significant turning point in British history.</w:t>
            </w:r>
          </w:p>
          <w:p w:rsidR="002069DE" w:rsidRPr="00F64C63" w:rsidRDefault="002069DE" w:rsidP="00282C07">
            <w:pPr>
              <w:widowControl w:val="0"/>
              <w:numPr>
                <w:ilvl w:val="0"/>
                <w:numId w:val="1"/>
              </w:numPr>
              <w:tabs>
                <w:tab w:val="left" w:pos="220"/>
                <w:tab w:val="left" w:pos="720"/>
                <w:tab w:val="left" w:pos="1440"/>
                <w:tab w:val="left" w:pos="2160"/>
                <w:tab w:val="left" w:pos="2880"/>
                <w:tab w:val="left" w:pos="3600"/>
                <w:tab w:val="left" w:pos="4320"/>
              </w:tabs>
              <w:autoSpaceDE w:val="0"/>
              <w:autoSpaceDN w:val="0"/>
              <w:adjustRightInd w:val="0"/>
              <w:spacing w:line="288" w:lineRule="auto"/>
              <w:ind w:hanging="500"/>
              <w:rPr>
                <w:rFonts w:ascii="Times" w:eastAsia="Times" w:hAnsi="Times" w:cs="Times"/>
                <w:sz w:val="20"/>
                <w:szCs w:val="20"/>
              </w:rPr>
            </w:pPr>
            <w:bookmarkStart w:id="4" w:name="OLE_LINK18"/>
            <w:r w:rsidRPr="00F64C63">
              <w:rPr>
                <w:rFonts w:ascii="Times" w:eastAsia="Times" w:hAnsi="Times" w:cs="Times"/>
                <w:sz w:val="20"/>
                <w:szCs w:val="20"/>
              </w:rPr>
              <w:t xml:space="preserve">The ship (its construction, voyage, crew, ownership, history); </w:t>
            </w:r>
          </w:p>
          <w:bookmarkEnd w:id="4"/>
          <w:p w:rsidR="002069DE" w:rsidRPr="00F64C63" w:rsidRDefault="002069DE" w:rsidP="00282C07">
            <w:pPr>
              <w:widowControl w:val="0"/>
              <w:numPr>
                <w:ilvl w:val="0"/>
                <w:numId w:val="3"/>
              </w:numPr>
              <w:tabs>
                <w:tab w:val="left" w:pos="220"/>
                <w:tab w:val="left" w:pos="720"/>
                <w:tab w:val="left" w:pos="1440"/>
                <w:tab w:val="left" w:pos="2160"/>
                <w:tab w:val="left" w:pos="2880"/>
                <w:tab w:val="left" w:pos="3600"/>
                <w:tab w:val="left" w:pos="4320"/>
              </w:tabs>
              <w:autoSpaceDE w:val="0"/>
              <w:autoSpaceDN w:val="0"/>
              <w:adjustRightInd w:val="0"/>
              <w:spacing w:line="288" w:lineRule="auto"/>
              <w:ind w:hanging="500"/>
              <w:rPr>
                <w:rFonts w:ascii="Times" w:eastAsia="Times" w:hAnsi="Times" w:cs="Times"/>
                <w:sz w:val="20"/>
                <w:szCs w:val="20"/>
              </w:rPr>
            </w:pPr>
            <w:r w:rsidRPr="00F64C63">
              <w:rPr>
                <w:rFonts w:ascii="Times" w:eastAsia="Times" w:hAnsi="Times" w:cs="Times"/>
                <w:sz w:val="20"/>
                <w:szCs w:val="20"/>
              </w:rPr>
              <w:t xml:space="preserve">Its cultural significance (iconic status, representation of Edwardian society, art, architecture, class, confidence in engineering and science); </w:t>
            </w:r>
          </w:p>
          <w:p w:rsidR="002069DE" w:rsidRPr="00F64C63" w:rsidRDefault="002069DE" w:rsidP="00282C07">
            <w:pPr>
              <w:widowControl w:val="0"/>
              <w:numPr>
                <w:ilvl w:val="0"/>
                <w:numId w:val="4"/>
              </w:numPr>
              <w:tabs>
                <w:tab w:val="left" w:pos="220"/>
                <w:tab w:val="left" w:pos="720"/>
                <w:tab w:val="left" w:pos="1440"/>
                <w:tab w:val="left" w:pos="2160"/>
                <w:tab w:val="left" w:pos="2880"/>
                <w:tab w:val="left" w:pos="3600"/>
                <w:tab w:val="left" w:pos="4320"/>
              </w:tabs>
              <w:autoSpaceDE w:val="0"/>
              <w:autoSpaceDN w:val="0"/>
              <w:adjustRightInd w:val="0"/>
              <w:spacing w:line="288" w:lineRule="auto"/>
              <w:ind w:hanging="500"/>
              <w:rPr>
                <w:rFonts w:ascii="Times" w:eastAsia="Times" w:hAnsi="Times" w:cs="Times"/>
                <w:sz w:val="20"/>
                <w:szCs w:val="20"/>
              </w:rPr>
            </w:pPr>
            <w:r w:rsidRPr="00F64C63">
              <w:rPr>
                <w:rFonts w:ascii="Times" w:eastAsia="Times" w:hAnsi="Times" w:cs="Times"/>
                <w:sz w:val="20"/>
                <w:szCs w:val="20"/>
              </w:rPr>
              <w:t>The story of the disaster (events, causes, repercussions, effects).</w:t>
            </w:r>
          </w:p>
          <w:p w:rsidR="002069DE" w:rsidRPr="00F64C63" w:rsidRDefault="002069DE" w:rsidP="00282C07">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 w:val="20"/>
                <w:szCs w:val="28"/>
              </w:rPr>
            </w:pPr>
            <w:r w:rsidRPr="00F64C63">
              <w:rPr>
                <w:rFonts w:ascii="Cochin" w:eastAsia="Cochin" w:hAnsi="Cochin" w:cs="Cochin"/>
                <w:b/>
                <w:bCs/>
                <w:sz w:val="20"/>
                <w:szCs w:val="28"/>
              </w:rPr>
              <w:t>Skills</w:t>
            </w:r>
          </w:p>
          <w:p w:rsidR="002069DE" w:rsidRPr="00F64C63" w:rsidRDefault="002069DE" w:rsidP="00282C07">
            <w:pPr>
              <w:widowControl w:val="0"/>
              <w:numPr>
                <w:ilvl w:val="0"/>
                <w:numId w:val="2"/>
              </w:numPr>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 w:val="20"/>
                <w:szCs w:val="28"/>
              </w:rPr>
            </w:pPr>
            <w:r w:rsidRPr="00F64C63">
              <w:rPr>
                <w:rFonts w:ascii="Cochin" w:eastAsia="Cochin" w:hAnsi="Cochin" w:cs="Cochin"/>
                <w:sz w:val="20"/>
                <w:szCs w:val="28"/>
              </w:rPr>
              <w:t>Ask perceptive questions</w:t>
            </w:r>
          </w:p>
          <w:p w:rsidR="002069DE" w:rsidRPr="00F64C63" w:rsidRDefault="002069DE" w:rsidP="00282C07">
            <w:pPr>
              <w:widowControl w:val="0"/>
              <w:numPr>
                <w:ilvl w:val="0"/>
                <w:numId w:val="2"/>
              </w:numPr>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 w:val="20"/>
                <w:szCs w:val="28"/>
              </w:rPr>
            </w:pPr>
            <w:r w:rsidRPr="00F64C63">
              <w:rPr>
                <w:rFonts w:ascii="Cochin" w:eastAsia="Cochin" w:hAnsi="Cochin" w:cs="Cochin"/>
                <w:sz w:val="20"/>
                <w:szCs w:val="28"/>
              </w:rPr>
              <w:t>Think critically</w:t>
            </w:r>
          </w:p>
          <w:p w:rsidR="002069DE" w:rsidRPr="00F64C63" w:rsidRDefault="002069DE" w:rsidP="00282C07">
            <w:pPr>
              <w:widowControl w:val="0"/>
              <w:numPr>
                <w:ilvl w:val="0"/>
                <w:numId w:val="2"/>
              </w:numPr>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 w:val="20"/>
                <w:szCs w:val="28"/>
              </w:rPr>
            </w:pPr>
            <w:r w:rsidRPr="00F64C63">
              <w:rPr>
                <w:rFonts w:ascii="Cochin" w:eastAsia="Cochin" w:hAnsi="Cochin" w:cs="Cochin"/>
                <w:sz w:val="20"/>
                <w:szCs w:val="28"/>
              </w:rPr>
              <w:t>Weigh evidence</w:t>
            </w:r>
          </w:p>
          <w:p w:rsidR="002069DE" w:rsidRPr="00F64C63" w:rsidRDefault="002069DE" w:rsidP="00282C07">
            <w:pPr>
              <w:widowControl w:val="0"/>
              <w:numPr>
                <w:ilvl w:val="0"/>
                <w:numId w:val="2"/>
              </w:numPr>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 w:val="20"/>
                <w:szCs w:val="28"/>
              </w:rPr>
            </w:pPr>
            <w:r w:rsidRPr="00F64C63">
              <w:rPr>
                <w:rFonts w:ascii="Cochin" w:eastAsia="Cochin" w:hAnsi="Cochin" w:cs="Cochin"/>
                <w:sz w:val="20"/>
                <w:szCs w:val="28"/>
              </w:rPr>
              <w:t>Sift arguments</w:t>
            </w:r>
          </w:p>
          <w:p w:rsidR="002069DE" w:rsidRPr="00F64C63" w:rsidRDefault="002069DE" w:rsidP="00282C07">
            <w:pPr>
              <w:widowControl w:val="0"/>
              <w:numPr>
                <w:ilvl w:val="0"/>
                <w:numId w:val="2"/>
              </w:numPr>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 w:val="20"/>
                <w:szCs w:val="28"/>
              </w:rPr>
            </w:pPr>
            <w:r w:rsidRPr="00F64C63">
              <w:rPr>
                <w:rFonts w:ascii="Cochin" w:eastAsia="Cochin" w:hAnsi="Cochin" w:cs="Cochin"/>
                <w:sz w:val="20"/>
                <w:szCs w:val="28"/>
              </w:rPr>
              <w:t>Develop perspective and judgement</w:t>
            </w:r>
            <w:r w:rsidRPr="00F64C63">
              <w:rPr>
                <w:rFonts w:ascii="Cochin" w:eastAsia="Cochin" w:hAnsi="Cochin" w:cs="Cochin"/>
                <w:sz w:val="20"/>
                <w:szCs w:val="28"/>
                <w:vertAlign w:val="superscript"/>
              </w:rPr>
              <w:t>.</w:t>
            </w:r>
          </w:p>
          <w:p w:rsidR="002069DE" w:rsidRPr="00F64C63" w:rsidRDefault="002069DE" w:rsidP="00282C07">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 w:val="20"/>
                <w:szCs w:val="28"/>
              </w:rPr>
            </w:pPr>
            <w:r w:rsidRPr="00F64C63">
              <w:rPr>
                <w:rFonts w:ascii="Cochin" w:eastAsia="Cochin" w:hAnsi="Cochin" w:cs="Cochin"/>
                <w:b/>
                <w:bCs/>
                <w:sz w:val="20"/>
                <w:szCs w:val="28"/>
              </w:rPr>
              <w:t>Understanding</w:t>
            </w:r>
          </w:p>
          <w:p w:rsidR="002069DE" w:rsidRPr="00F64C63" w:rsidRDefault="002069DE" w:rsidP="00282C07">
            <w:pPr>
              <w:widowControl w:val="0"/>
              <w:numPr>
                <w:ilvl w:val="0"/>
                <w:numId w:val="2"/>
              </w:numPr>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 w:val="20"/>
                <w:szCs w:val="28"/>
              </w:rPr>
            </w:pPr>
            <w:r w:rsidRPr="00F64C63">
              <w:rPr>
                <w:rFonts w:ascii="Cochin" w:eastAsia="Cochin" w:hAnsi="Cochin" w:cs="Cochin"/>
                <w:sz w:val="20"/>
                <w:szCs w:val="28"/>
              </w:rPr>
              <w:t>Edwardian society was deeply stratified and resulted in an unnecessarily high number of casualties among the lower class passengers.</w:t>
            </w:r>
          </w:p>
          <w:p w:rsidR="002069DE" w:rsidRPr="00F64C63" w:rsidRDefault="002069DE" w:rsidP="00282C07">
            <w:pPr>
              <w:widowControl w:val="0"/>
              <w:numPr>
                <w:ilvl w:val="0"/>
                <w:numId w:val="2"/>
              </w:numPr>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 w:val="20"/>
                <w:szCs w:val="28"/>
              </w:rPr>
            </w:pPr>
            <w:r w:rsidRPr="00F64C63">
              <w:rPr>
                <w:rFonts w:ascii="Cochin" w:eastAsia="Cochin" w:hAnsi="Cochin" w:cs="Cochin"/>
                <w:sz w:val="20"/>
                <w:szCs w:val="28"/>
              </w:rPr>
              <w:t xml:space="preserve">The role hubris played in the disaster - over-confidence in the design of the ship, the superiority of engineering over nature, </w:t>
            </w:r>
            <w:proofErr w:type="gramStart"/>
            <w:r w:rsidRPr="00F64C63">
              <w:rPr>
                <w:rFonts w:ascii="Cochin" w:eastAsia="Cochin" w:hAnsi="Cochin" w:cs="Cochin"/>
                <w:sz w:val="20"/>
                <w:szCs w:val="28"/>
              </w:rPr>
              <w:t>the</w:t>
            </w:r>
            <w:proofErr w:type="gramEnd"/>
            <w:r w:rsidRPr="00F64C63">
              <w:rPr>
                <w:rFonts w:ascii="Cochin" w:eastAsia="Cochin" w:hAnsi="Cochin" w:cs="Cochin"/>
                <w:sz w:val="20"/>
                <w:szCs w:val="28"/>
              </w:rPr>
              <w:t xml:space="preserve"> urgency to break the record for crossing the Atlantic.</w:t>
            </w:r>
          </w:p>
          <w:p w:rsidR="002069DE" w:rsidRPr="00F64C63" w:rsidRDefault="002069DE" w:rsidP="00282C07">
            <w:pPr>
              <w:widowControl w:val="0"/>
              <w:numPr>
                <w:ilvl w:val="0"/>
                <w:numId w:val="2"/>
              </w:numPr>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 w:val="20"/>
                <w:szCs w:val="28"/>
              </w:rPr>
            </w:pPr>
            <w:r w:rsidRPr="00F64C63">
              <w:rPr>
                <w:rFonts w:ascii="Cochin" w:eastAsia="Cochin" w:hAnsi="Cochin" w:cs="Cochin"/>
                <w:sz w:val="20"/>
                <w:szCs w:val="28"/>
              </w:rPr>
              <w:t xml:space="preserve">The role human error and lack of planning played in the disaster - the shortage of </w:t>
            </w:r>
            <w:proofErr w:type="gramStart"/>
            <w:r w:rsidRPr="00F64C63">
              <w:rPr>
                <w:rFonts w:ascii="Cochin" w:eastAsia="Cochin" w:hAnsi="Cochin" w:cs="Cochin"/>
                <w:sz w:val="20"/>
                <w:szCs w:val="28"/>
              </w:rPr>
              <w:t>life-boats</w:t>
            </w:r>
            <w:proofErr w:type="gramEnd"/>
            <w:r w:rsidRPr="00F64C63">
              <w:rPr>
                <w:rFonts w:ascii="Cochin" w:eastAsia="Cochin" w:hAnsi="Cochin" w:cs="Cochin"/>
                <w:sz w:val="20"/>
                <w:szCs w:val="28"/>
              </w:rPr>
              <w:t>, the loss of the key to locker holding the binoculars, a mistake by the steersman, the use of low-grade iron rivets.</w:t>
            </w:r>
          </w:p>
          <w:p w:rsidR="002069DE" w:rsidRPr="00F64C63" w:rsidRDefault="002069DE" w:rsidP="00282C07">
            <w:pPr>
              <w:widowControl w:val="0"/>
              <w:numPr>
                <w:ilvl w:val="0"/>
                <w:numId w:val="2"/>
              </w:numPr>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 w:val="20"/>
                <w:szCs w:val="28"/>
              </w:rPr>
            </w:pPr>
            <w:r w:rsidRPr="00F64C63">
              <w:rPr>
                <w:rFonts w:ascii="Cochin" w:eastAsia="Cochin" w:hAnsi="Cochin" w:cs="Cochin"/>
                <w:sz w:val="20"/>
                <w:szCs w:val="28"/>
              </w:rPr>
              <w:t xml:space="preserve">The effect the disaster had on Edwardian society and what it represented as a metaphor for the decline of Victorianism. </w:t>
            </w:r>
          </w:p>
          <w:p w:rsidR="002069DE" w:rsidRPr="00F64C63" w:rsidRDefault="002069DE" w:rsidP="00282C07">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b/>
                <w:bCs/>
                <w:sz w:val="20"/>
                <w:szCs w:val="28"/>
              </w:rPr>
            </w:pPr>
            <w:r w:rsidRPr="00F64C63">
              <w:rPr>
                <w:rFonts w:ascii="Cochin" w:eastAsia="Cochin" w:hAnsi="Cochin" w:cs="Cochin"/>
                <w:b/>
                <w:bCs/>
                <w:sz w:val="20"/>
                <w:szCs w:val="28"/>
              </w:rPr>
              <w:t>Social</w:t>
            </w:r>
          </w:p>
          <w:p w:rsidR="002069DE" w:rsidRPr="00F64C63" w:rsidRDefault="002069DE" w:rsidP="00282C07">
            <w:pPr>
              <w:widowControl w:val="0"/>
              <w:numPr>
                <w:ilvl w:val="0"/>
                <w:numId w:val="2"/>
              </w:numPr>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 w:val="20"/>
                <w:szCs w:val="28"/>
              </w:rPr>
            </w:pPr>
            <w:r w:rsidRPr="00F64C63">
              <w:rPr>
                <w:rFonts w:ascii="Cochin" w:eastAsia="Cochin" w:hAnsi="Cochin" w:cs="Cochin"/>
                <w:sz w:val="20"/>
                <w:szCs w:val="28"/>
              </w:rPr>
              <w:t>Work together effectively in small and large groups.</w:t>
            </w:r>
          </w:p>
          <w:p w:rsidR="002069DE" w:rsidRPr="00F64C63" w:rsidRDefault="002069DE" w:rsidP="00282C07">
            <w:pPr>
              <w:widowControl w:val="0"/>
              <w:numPr>
                <w:ilvl w:val="0"/>
                <w:numId w:val="2"/>
              </w:numPr>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 w:val="20"/>
                <w:szCs w:val="28"/>
              </w:rPr>
            </w:pPr>
            <w:r w:rsidRPr="00F64C63">
              <w:rPr>
                <w:rFonts w:ascii="Cochin" w:eastAsia="Cochin" w:hAnsi="Cochin" w:cs="Cochin"/>
                <w:sz w:val="20"/>
                <w:szCs w:val="28"/>
              </w:rPr>
              <w:t>Share ideas and listen to others.</w:t>
            </w:r>
          </w:p>
          <w:p w:rsidR="002069DE" w:rsidRPr="00F64C63" w:rsidRDefault="002069DE" w:rsidP="00282C07">
            <w:pPr>
              <w:widowControl w:val="0"/>
              <w:numPr>
                <w:ilvl w:val="0"/>
                <w:numId w:val="2"/>
              </w:numPr>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 w:val="20"/>
                <w:szCs w:val="28"/>
              </w:rPr>
            </w:pPr>
            <w:r w:rsidRPr="00F64C63">
              <w:rPr>
                <w:rFonts w:ascii="Cochin" w:eastAsia="Cochin" w:hAnsi="Cochin" w:cs="Cochin"/>
                <w:sz w:val="20"/>
                <w:szCs w:val="28"/>
              </w:rPr>
              <w:t>Explore different points of view.</w:t>
            </w:r>
          </w:p>
          <w:p w:rsidR="002069DE" w:rsidRPr="00F64C63" w:rsidRDefault="002069DE" w:rsidP="00282C07">
            <w:pPr>
              <w:widowControl w:val="0"/>
              <w:numPr>
                <w:ilvl w:val="0"/>
                <w:numId w:val="2"/>
              </w:numPr>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 w:val="20"/>
                <w:szCs w:val="28"/>
              </w:rPr>
            </w:pPr>
            <w:r w:rsidRPr="00F64C63">
              <w:rPr>
                <w:rFonts w:ascii="Cochin" w:eastAsia="Cochin" w:hAnsi="Cochin" w:cs="Cochin"/>
                <w:sz w:val="20"/>
                <w:szCs w:val="28"/>
              </w:rPr>
              <w:t>Evaluate own work and the work of others, give feedback and make suggestions for improvement.</w:t>
            </w:r>
          </w:p>
          <w:p w:rsidR="002069DE" w:rsidRPr="00F64C63" w:rsidRDefault="002069DE" w:rsidP="00282C07">
            <w:pPr>
              <w:widowControl w:val="0"/>
              <w:numPr>
                <w:ilvl w:val="0"/>
                <w:numId w:val="2"/>
              </w:numPr>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 w:val="20"/>
                <w:szCs w:val="28"/>
              </w:rPr>
            </w:pPr>
            <w:r w:rsidRPr="00F64C63">
              <w:rPr>
                <w:rFonts w:ascii="Cochin" w:eastAsia="Cochin" w:hAnsi="Cochin" w:cs="Cochin"/>
                <w:sz w:val="20"/>
                <w:szCs w:val="28"/>
              </w:rPr>
              <w:t>Draft, redraft, and produce work of high quality for others to learn about the context.</w:t>
            </w:r>
          </w:p>
        </w:tc>
      </w:tr>
      <w:bookmarkEnd w:id="3"/>
    </w:tbl>
    <w:p w:rsidR="00046695" w:rsidRDefault="00046695"/>
    <w:p w:rsidR="00046695" w:rsidRDefault="00046695"/>
    <w:p w:rsidR="002069DE" w:rsidRDefault="002069DE"/>
    <w:p w:rsidR="002069DE" w:rsidRDefault="002069DE">
      <w:pPr>
        <w:rPr>
          <w:rFonts w:ascii="Cochin" w:hAnsi="Cochin"/>
          <w:sz w:val="26"/>
        </w:rPr>
      </w:pPr>
      <w:bookmarkStart w:id="5" w:name="OLE_LINK65"/>
      <w:r w:rsidRPr="002069DE">
        <w:rPr>
          <w:rFonts w:ascii="Cochin" w:hAnsi="Cochin"/>
          <w:sz w:val="26"/>
        </w:rPr>
        <w:t>What’s interesting about this theme</w:t>
      </w:r>
      <w:r w:rsidR="007E0808">
        <w:rPr>
          <w:rFonts w:ascii="Cochin" w:hAnsi="Cochin"/>
          <w:sz w:val="26"/>
        </w:rPr>
        <w:t>?</w:t>
      </w:r>
    </w:p>
    <w:bookmarkEnd w:id="5"/>
    <w:p w:rsidR="002069DE" w:rsidRDefault="002069DE">
      <w:pPr>
        <w:rPr>
          <w:rFonts w:ascii="Cochin" w:hAnsi="Cochin"/>
          <w:sz w:val="26"/>
        </w:rPr>
      </w:pPr>
    </w:p>
    <w:tbl>
      <w:tblPr>
        <w:tblStyle w:val="TableGrid"/>
        <w:tblW w:w="0" w:type="auto"/>
        <w:tblLook w:val="00A0"/>
      </w:tblPr>
      <w:tblGrid>
        <w:gridCol w:w="8516"/>
      </w:tblGrid>
      <w:tr w:rsidR="002069DE" w:rsidRPr="00F64C63">
        <w:tc>
          <w:tcPr>
            <w:tcW w:w="8516" w:type="dxa"/>
          </w:tcPr>
          <w:p w:rsidR="002069DE" w:rsidRPr="00F64C63" w:rsidRDefault="002069DE" w:rsidP="00282C07">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eastAsia="Cochin" w:hAnsi="Cochin" w:cs="Cochin"/>
                <w:b/>
                <w:bCs/>
                <w:sz w:val="20"/>
                <w:szCs w:val="28"/>
              </w:rPr>
            </w:pPr>
            <w:bookmarkStart w:id="6" w:name="OLE_LINK32"/>
            <w:bookmarkStart w:id="7" w:name="OLE_LINK21"/>
            <w:r>
              <w:rPr>
                <w:rFonts w:ascii="Cochin" w:eastAsia="Cochin" w:hAnsi="Cochin" w:cs="Cochin"/>
                <w:b/>
                <w:bCs/>
                <w:sz w:val="20"/>
                <w:szCs w:val="28"/>
              </w:rPr>
              <w:t>What’</w:t>
            </w:r>
            <w:r w:rsidRPr="00F64C63">
              <w:rPr>
                <w:rFonts w:ascii="Cochin" w:eastAsia="Cochin" w:hAnsi="Cochin" w:cs="Cochin"/>
                <w:b/>
                <w:bCs/>
                <w:sz w:val="20"/>
                <w:szCs w:val="28"/>
              </w:rPr>
              <w:t>s interesting about this theme</w:t>
            </w:r>
            <w:bookmarkEnd w:id="6"/>
          </w:p>
        </w:tc>
      </w:tr>
      <w:tr w:rsidR="002069DE" w:rsidRPr="00F64C63">
        <w:tc>
          <w:tcPr>
            <w:tcW w:w="8516" w:type="dxa"/>
          </w:tcPr>
          <w:p w:rsidR="002069DE" w:rsidRPr="00F64C63" w:rsidRDefault="002069DE" w:rsidP="00282C07">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b/>
                <w:sz w:val="20"/>
                <w:szCs w:val="28"/>
              </w:rPr>
            </w:pPr>
            <w:r w:rsidRPr="00F64C63">
              <w:rPr>
                <w:rFonts w:ascii="Cochin" w:eastAsia="Cochin" w:hAnsi="Cochin" w:cs="Cochin"/>
                <w:b/>
                <w:sz w:val="20"/>
                <w:szCs w:val="28"/>
              </w:rPr>
              <w:t>For the students:</w:t>
            </w:r>
          </w:p>
          <w:p w:rsidR="002069DE" w:rsidRPr="00F64C63" w:rsidRDefault="002069DE" w:rsidP="00282C07">
            <w:pPr>
              <w:widowControl w:val="0"/>
              <w:numPr>
                <w:ilvl w:val="0"/>
                <w:numId w:val="1"/>
              </w:numPr>
              <w:tabs>
                <w:tab w:val="left" w:pos="220"/>
                <w:tab w:val="left" w:pos="720"/>
                <w:tab w:val="left" w:pos="1440"/>
                <w:tab w:val="left" w:pos="2160"/>
                <w:tab w:val="left" w:pos="2880"/>
                <w:tab w:val="left" w:pos="3600"/>
                <w:tab w:val="left" w:pos="4320"/>
              </w:tabs>
              <w:autoSpaceDE w:val="0"/>
              <w:autoSpaceDN w:val="0"/>
              <w:adjustRightInd w:val="0"/>
              <w:spacing w:line="288" w:lineRule="auto"/>
              <w:ind w:hanging="500"/>
              <w:rPr>
                <w:rFonts w:ascii="Cochin" w:eastAsia="Times" w:hAnsi="Cochin" w:cs="Times"/>
                <w:sz w:val="20"/>
                <w:szCs w:val="20"/>
              </w:rPr>
            </w:pPr>
            <w:r w:rsidRPr="00F64C63">
              <w:rPr>
                <w:rFonts w:ascii="Cochin" w:eastAsia="Times" w:hAnsi="Cochin" w:cs="Times"/>
                <w:sz w:val="20"/>
                <w:szCs w:val="20"/>
              </w:rPr>
              <w:t xml:space="preserve">The disaster – the events surrounding the sinking: the iceberg, the captain, the crew, the band, the SOS, the lack of </w:t>
            </w:r>
            <w:proofErr w:type="gramStart"/>
            <w:r w:rsidRPr="00F64C63">
              <w:rPr>
                <w:rFonts w:ascii="Cochin" w:eastAsia="Times" w:hAnsi="Cochin" w:cs="Times"/>
                <w:sz w:val="20"/>
                <w:szCs w:val="20"/>
              </w:rPr>
              <w:t>life-boats</w:t>
            </w:r>
            <w:proofErr w:type="gramEnd"/>
            <w:r w:rsidRPr="00F64C63">
              <w:rPr>
                <w:rFonts w:ascii="Cochin" w:eastAsia="Times" w:hAnsi="Cochin" w:cs="Times"/>
                <w:sz w:val="20"/>
                <w:szCs w:val="20"/>
              </w:rPr>
              <w:t>, ‘women and children first’, and passengers.</w:t>
            </w:r>
          </w:p>
          <w:p w:rsidR="002069DE" w:rsidRPr="00F64C63" w:rsidRDefault="002069DE" w:rsidP="00282C07">
            <w:pPr>
              <w:widowControl w:val="0"/>
              <w:numPr>
                <w:ilvl w:val="0"/>
                <w:numId w:val="1"/>
              </w:numPr>
              <w:tabs>
                <w:tab w:val="left" w:pos="220"/>
                <w:tab w:val="left" w:pos="720"/>
                <w:tab w:val="left" w:pos="1440"/>
                <w:tab w:val="left" w:pos="2160"/>
                <w:tab w:val="left" w:pos="2880"/>
                <w:tab w:val="left" w:pos="3600"/>
                <w:tab w:val="left" w:pos="4320"/>
              </w:tabs>
              <w:autoSpaceDE w:val="0"/>
              <w:autoSpaceDN w:val="0"/>
              <w:adjustRightInd w:val="0"/>
              <w:spacing w:line="288" w:lineRule="auto"/>
              <w:ind w:hanging="500"/>
              <w:rPr>
                <w:rFonts w:ascii="Cochin" w:eastAsia="Times" w:hAnsi="Cochin" w:cs="Times"/>
                <w:sz w:val="20"/>
                <w:szCs w:val="20"/>
              </w:rPr>
            </w:pPr>
            <w:r w:rsidRPr="00F64C63">
              <w:rPr>
                <w:rFonts w:ascii="Cochin" w:eastAsia="Times" w:hAnsi="Cochin" w:cs="Times"/>
                <w:sz w:val="20"/>
                <w:szCs w:val="20"/>
              </w:rPr>
              <w:t>Events leading up to the disaster – the speed of the ship (trying to break the record), the unusually low path of the iceberg, the lack of binoculars, and the unawareness of the passengers.</w:t>
            </w:r>
          </w:p>
          <w:p w:rsidR="002069DE" w:rsidRPr="00F64C63" w:rsidRDefault="002069DE" w:rsidP="00282C07">
            <w:pPr>
              <w:widowControl w:val="0"/>
              <w:numPr>
                <w:ilvl w:val="0"/>
                <w:numId w:val="1"/>
              </w:numPr>
              <w:tabs>
                <w:tab w:val="left" w:pos="220"/>
                <w:tab w:val="left" w:pos="720"/>
                <w:tab w:val="left" w:pos="1440"/>
                <w:tab w:val="left" w:pos="2160"/>
                <w:tab w:val="left" w:pos="2880"/>
                <w:tab w:val="left" w:pos="3600"/>
                <w:tab w:val="left" w:pos="4320"/>
              </w:tabs>
              <w:autoSpaceDE w:val="0"/>
              <w:autoSpaceDN w:val="0"/>
              <w:adjustRightInd w:val="0"/>
              <w:spacing w:line="288" w:lineRule="auto"/>
              <w:ind w:hanging="500"/>
              <w:rPr>
                <w:rFonts w:ascii="Cochin" w:eastAsia="Times" w:hAnsi="Cochin" w:cs="Times"/>
                <w:sz w:val="20"/>
                <w:szCs w:val="20"/>
              </w:rPr>
            </w:pPr>
            <w:r w:rsidRPr="00F64C63">
              <w:rPr>
                <w:rFonts w:ascii="Cochin" w:eastAsia="Times" w:hAnsi="Cochin" w:cs="Times"/>
                <w:sz w:val="20"/>
                <w:szCs w:val="20"/>
              </w:rPr>
              <w:t xml:space="preserve">Events after the disaster – the time it took for other ships to arrive, people pulled from the sea, what happened to the people who survived, how was the disaster reported, the inquiry, and responsibility. </w:t>
            </w:r>
          </w:p>
          <w:p w:rsidR="002069DE" w:rsidRPr="00F64C63" w:rsidRDefault="002069DE" w:rsidP="00282C07">
            <w:pPr>
              <w:widowControl w:val="0"/>
              <w:numPr>
                <w:ilvl w:val="0"/>
                <w:numId w:val="1"/>
              </w:numPr>
              <w:tabs>
                <w:tab w:val="left" w:pos="220"/>
                <w:tab w:val="left" w:pos="720"/>
                <w:tab w:val="left" w:pos="1440"/>
                <w:tab w:val="left" w:pos="2160"/>
                <w:tab w:val="left" w:pos="2880"/>
                <w:tab w:val="left" w:pos="3600"/>
                <w:tab w:val="left" w:pos="4320"/>
              </w:tabs>
              <w:autoSpaceDE w:val="0"/>
              <w:autoSpaceDN w:val="0"/>
              <w:adjustRightInd w:val="0"/>
              <w:spacing w:line="288" w:lineRule="auto"/>
              <w:ind w:hanging="500"/>
              <w:rPr>
                <w:rFonts w:ascii="Cochin" w:eastAsia="Times" w:hAnsi="Cochin" w:cs="Times"/>
                <w:sz w:val="20"/>
                <w:szCs w:val="20"/>
              </w:rPr>
            </w:pPr>
            <w:bookmarkStart w:id="8" w:name="OLE_LINK19"/>
            <w:r w:rsidRPr="00F64C63">
              <w:rPr>
                <w:rFonts w:ascii="Cochin" w:eastAsia="Times" w:hAnsi="Cochin" w:cs="Times"/>
                <w:sz w:val="20"/>
                <w:szCs w:val="20"/>
              </w:rPr>
              <w:t>The ship - its construction, size, fixtures and fittings, design, statistics, and different decks for different classes of passenger.</w:t>
            </w:r>
          </w:p>
          <w:bookmarkEnd w:id="8"/>
          <w:p w:rsidR="002069DE" w:rsidRPr="00F64C63" w:rsidRDefault="002069DE" w:rsidP="00282C07">
            <w:pPr>
              <w:widowControl w:val="0"/>
              <w:tabs>
                <w:tab w:val="left" w:pos="220"/>
                <w:tab w:val="left" w:pos="720"/>
                <w:tab w:val="left" w:pos="1440"/>
                <w:tab w:val="left" w:pos="2160"/>
                <w:tab w:val="left" w:pos="2880"/>
                <w:tab w:val="left" w:pos="3600"/>
                <w:tab w:val="left" w:pos="4320"/>
              </w:tabs>
              <w:autoSpaceDE w:val="0"/>
              <w:autoSpaceDN w:val="0"/>
              <w:adjustRightInd w:val="0"/>
              <w:spacing w:line="288" w:lineRule="auto"/>
              <w:rPr>
                <w:rFonts w:ascii="Cochin" w:eastAsia="Times" w:hAnsi="Cochin" w:cs="Times"/>
                <w:sz w:val="20"/>
                <w:szCs w:val="20"/>
              </w:rPr>
            </w:pPr>
          </w:p>
          <w:p w:rsidR="002069DE" w:rsidRPr="00F64C63" w:rsidRDefault="002069DE" w:rsidP="00282C07">
            <w:pPr>
              <w:widowControl w:val="0"/>
              <w:tabs>
                <w:tab w:val="left" w:pos="220"/>
                <w:tab w:val="left" w:pos="720"/>
                <w:tab w:val="left" w:pos="1440"/>
                <w:tab w:val="left" w:pos="2160"/>
                <w:tab w:val="left" w:pos="2880"/>
                <w:tab w:val="left" w:pos="3600"/>
                <w:tab w:val="left" w:pos="4320"/>
              </w:tabs>
              <w:autoSpaceDE w:val="0"/>
              <w:autoSpaceDN w:val="0"/>
              <w:adjustRightInd w:val="0"/>
              <w:spacing w:line="288" w:lineRule="auto"/>
              <w:rPr>
                <w:rFonts w:ascii="Cochin" w:eastAsia="Times" w:hAnsi="Cochin" w:cs="Times"/>
                <w:b/>
                <w:sz w:val="20"/>
                <w:szCs w:val="20"/>
              </w:rPr>
            </w:pPr>
            <w:r w:rsidRPr="00F64C63">
              <w:rPr>
                <w:rFonts w:ascii="Cochin" w:eastAsia="Times" w:hAnsi="Cochin" w:cs="Times"/>
                <w:b/>
                <w:sz w:val="20"/>
                <w:szCs w:val="20"/>
              </w:rPr>
              <w:t>For the teacher:</w:t>
            </w:r>
          </w:p>
          <w:p w:rsidR="002069DE" w:rsidRPr="00F64C63" w:rsidRDefault="002069DE" w:rsidP="00282C07">
            <w:pPr>
              <w:widowControl w:val="0"/>
              <w:numPr>
                <w:ilvl w:val="0"/>
                <w:numId w:val="1"/>
              </w:numPr>
              <w:tabs>
                <w:tab w:val="left" w:pos="220"/>
                <w:tab w:val="left" w:pos="720"/>
                <w:tab w:val="left" w:pos="1440"/>
                <w:tab w:val="left" w:pos="2160"/>
                <w:tab w:val="left" w:pos="2880"/>
                <w:tab w:val="left" w:pos="3600"/>
                <w:tab w:val="left" w:pos="4320"/>
              </w:tabs>
              <w:autoSpaceDE w:val="0"/>
              <w:autoSpaceDN w:val="0"/>
              <w:adjustRightInd w:val="0"/>
              <w:spacing w:line="288" w:lineRule="auto"/>
              <w:ind w:hanging="500"/>
              <w:rPr>
                <w:rFonts w:ascii="Cochin" w:eastAsia="Times" w:hAnsi="Cochin" w:cs="Times"/>
                <w:sz w:val="20"/>
                <w:szCs w:val="20"/>
              </w:rPr>
            </w:pPr>
            <w:r w:rsidRPr="00F64C63">
              <w:rPr>
                <w:rFonts w:ascii="Cochin" w:eastAsia="Times" w:hAnsi="Cochin" w:cs="Times"/>
                <w:sz w:val="20"/>
                <w:szCs w:val="20"/>
              </w:rPr>
              <w:t>All of the above, and…</w:t>
            </w:r>
          </w:p>
          <w:p w:rsidR="002069DE" w:rsidRPr="00F64C63" w:rsidRDefault="002069DE" w:rsidP="00282C07">
            <w:pPr>
              <w:widowControl w:val="0"/>
              <w:numPr>
                <w:ilvl w:val="0"/>
                <w:numId w:val="1"/>
              </w:numPr>
              <w:tabs>
                <w:tab w:val="left" w:pos="220"/>
                <w:tab w:val="left" w:pos="720"/>
                <w:tab w:val="left" w:pos="1440"/>
                <w:tab w:val="left" w:pos="2160"/>
                <w:tab w:val="left" w:pos="2880"/>
                <w:tab w:val="left" w:pos="3600"/>
                <w:tab w:val="left" w:pos="4320"/>
              </w:tabs>
              <w:autoSpaceDE w:val="0"/>
              <w:autoSpaceDN w:val="0"/>
              <w:adjustRightInd w:val="0"/>
              <w:spacing w:line="288" w:lineRule="auto"/>
              <w:ind w:hanging="500"/>
              <w:rPr>
                <w:rFonts w:ascii="Cochin" w:eastAsia="Times" w:hAnsi="Cochin" w:cs="Times"/>
                <w:sz w:val="20"/>
                <w:szCs w:val="20"/>
              </w:rPr>
            </w:pPr>
            <w:r w:rsidRPr="00F64C63">
              <w:rPr>
                <w:rFonts w:ascii="Cochin" w:eastAsia="Times" w:hAnsi="Cochin" w:cs="Times"/>
                <w:sz w:val="20"/>
                <w:szCs w:val="20"/>
              </w:rPr>
              <w:t>The survival rates of people from different classes, the lessons learned from the disaster, the effect it had on those who designed, built, and commissioned the ship.</w:t>
            </w:r>
          </w:p>
          <w:p w:rsidR="002069DE" w:rsidRPr="00F64C63" w:rsidRDefault="002069DE" w:rsidP="00282C07">
            <w:pPr>
              <w:widowControl w:val="0"/>
              <w:numPr>
                <w:ilvl w:val="0"/>
                <w:numId w:val="1"/>
              </w:numPr>
              <w:tabs>
                <w:tab w:val="left" w:pos="220"/>
                <w:tab w:val="left" w:pos="720"/>
                <w:tab w:val="left" w:pos="1440"/>
                <w:tab w:val="left" w:pos="2160"/>
                <w:tab w:val="left" w:pos="2880"/>
                <w:tab w:val="left" w:pos="3600"/>
                <w:tab w:val="left" w:pos="4320"/>
              </w:tabs>
              <w:autoSpaceDE w:val="0"/>
              <w:autoSpaceDN w:val="0"/>
              <w:adjustRightInd w:val="0"/>
              <w:spacing w:line="288" w:lineRule="auto"/>
              <w:ind w:hanging="500"/>
              <w:rPr>
                <w:rFonts w:ascii="Cochin" w:eastAsia="Times" w:hAnsi="Cochin" w:cs="Times"/>
                <w:sz w:val="20"/>
                <w:szCs w:val="20"/>
              </w:rPr>
            </w:pPr>
            <w:r w:rsidRPr="00F64C63">
              <w:rPr>
                <w:rFonts w:ascii="Cochin" w:eastAsia="Times" w:hAnsi="Cochin" w:cs="Times"/>
                <w:sz w:val="20"/>
                <w:szCs w:val="20"/>
              </w:rPr>
              <w:t>How ship design changed after the disaster, how the disaster affected confidence in engineering.</w:t>
            </w:r>
          </w:p>
          <w:p w:rsidR="002069DE" w:rsidRPr="00F64C63" w:rsidRDefault="002069DE" w:rsidP="00282C07">
            <w:pPr>
              <w:widowControl w:val="0"/>
              <w:numPr>
                <w:ilvl w:val="0"/>
                <w:numId w:val="1"/>
              </w:numPr>
              <w:tabs>
                <w:tab w:val="left" w:pos="220"/>
                <w:tab w:val="left" w:pos="720"/>
                <w:tab w:val="left" w:pos="1440"/>
                <w:tab w:val="left" w:pos="2160"/>
                <w:tab w:val="left" w:pos="2880"/>
                <w:tab w:val="left" w:pos="3600"/>
                <w:tab w:val="left" w:pos="4320"/>
              </w:tabs>
              <w:autoSpaceDE w:val="0"/>
              <w:autoSpaceDN w:val="0"/>
              <w:adjustRightInd w:val="0"/>
              <w:spacing w:line="288" w:lineRule="auto"/>
              <w:ind w:hanging="500"/>
              <w:rPr>
                <w:rFonts w:ascii="Cochin" w:eastAsia="Times" w:hAnsi="Cochin" w:cs="Times"/>
                <w:sz w:val="20"/>
                <w:szCs w:val="20"/>
              </w:rPr>
            </w:pPr>
            <w:r w:rsidRPr="00F64C63">
              <w:rPr>
                <w:rFonts w:ascii="Cochin" w:eastAsia="Times" w:hAnsi="Cochin" w:cs="Times"/>
                <w:sz w:val="20"/>
                <w:szCs w:val="20"/>
              </w:rPr>
              <w:t>How the disaster became a metaphor for the decline of Victorianism and part of a narrative, culminating in WW1.</w:t>
            </w:r>
          </w:p>
        </w:tc>
      </w:tr>
      <w:bookmarkEnd w:id="7"/>
    </w:tbl>
    <w:p w:rsidR="002069DE" w:rsidRDefault="002069DE">
      <w:pPr>
        <w:rPr>
          <w:rFonts w:ascii="Cochin" w:hAnsi="Cochin"/>
          <w:sz w:val="26"/>
        </w:rPr>
      </w:pPr>
    </w:p>
    <w:p w:rsidR="002069DE" w:rsidRDefault="002069DE">
      <w:pPr>
        <w:rPr>
          <w:rFonts w:ascii="Cochin" w:hAnsi="Cochin"/>
          <w:sz w:val="26"/>
        </w:rPr>
      </w:pPr>
    </w:p>
    <w:p w:rsidR="002069DE" w:rsidRDefault="002069DE">
      <w:pPr>
        <w:rPr>
          <w:rFonts w:ascii="Cochin" w:hAnsi="Cochin"/>
          <w:sz w:val="26"/>
        </w:rPr>
      </w:pPr>
      <w:bookmarkStart w:id="9" w:name="OLE_LINK66"/>
      <w:r>
        <w:rPr>
          <w:rFonts w:ascii="Cochin" w:hAnsi="Cochin"/>
          <w:sz w:val="26"/>
        </w:rPr>
        <w:t>Inquiry Questions:</w:t>
      </w:r>
    </w:p>
    <w:bookmarkEnd w:id="9"/>
    <w:p w:rsidR="002069DE" w:rsidRDefault="002069DE">
      <w:pPr>
        <w:rPr>
          <w:rFonts w:ascii="Cochin" w:hAnsi="Cochin"/>
          <w:sz w:val="26"/>
        </w:rPr>
      </w:pPr>
    </w:p>
    <w:tbl>
      <w:tblPr>
        <w:tblStyle w:val="TableGrid"/>
        <w:tblW w:w="0" w:type="auto"/>
        <w:tblLook w:val="00A0"/>
      </w:tblPr>
      <w:tblGrid>
        <w:gridCol w:w="8516"/>
      </w:tblGrid>
      <w:tr w:rsidR="002069DE" w:rsidRPr="00F64C63">
        <w:tc>
          <w:tcPr>
            <w:tcW w:w="8516" w:type="dxa"/>
          </w:tcPr>
          <w:p w:rsidR="002069DE" w:rsidRPr="00F64C63" w:rsidRDefault="002069DE" w:rsidP="00282C07">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eastAsia="Cochin" w:hAnsi="Cochin" w:cs="Cochin"/>
                <w:b/>
                <w:bCs/>
                <w:sz w:val="20"/>
                <w:szCs w:val="28"/>
              </w:rPr>
            </w:pPr>
            <w:bookmarkStart w:id="10" w:name="OLE_LINK27"/>
            <w:r w:rsidRPr="00F64C63">
              <w:rPr>
                <w:rFonts w:ascii="Cochin" w:eastAsia="Cochin" w:hAnsi="Cochin" w:cs="Cochin"/>
                <w:b/>
                <w:bCs/>
                <w:sz w:val="20"/>
                <w:szCs w:val="28"/>
              </w:rPr>
              <w:t xml:space="preserve">Step </w:t>
            </w:r>
            <w:r>
              <w:rPr>
                <w:rFonts w:ascii="Cochin" w:eastAsia="Cochin" w:hAnsi="Cochin" w:cs="Cochin"/>
                <w:b/>
                <w:bCs/>
                <w:sz w:val="20"/>
                <w:szCs w:val="28"/>
              </w:rPr>
              <w:t>Four</w:t>
            </w:r>
            <w:r w:rsidRPr="00F64C63">
              <w:rPr>
                <w:rFonts w:ascii="Cochin" w:eastAsia="Cochin" w:hAnsi="Cochin" w:cs="Cochin"/>
                <w:b/>
                <w:bCs/>
                <w:sz w:val="20"/>
                <w:szCs w:val="28"/>
              </w:rPr>
              <w:t xml:space="preserve"> – Inquiry Questions</w:t>
            </w:r>
          </w:p>
        </w:tc>
      </w:tr>
      <w:tr w:rsidR="002069DE" w:rsidRPr="00F64C63">
        <w:tc>
          <w:tcPr>
            <w:tcW w:w="8516" w:type="dxa"/>
          </w:tcPr>
          <w:p w:rsidR="002069DE" w:rsidRPr="00F64C63" w:rsidRDefault="002069DE" w:rsidP="00282C07">
            <w:pPr>
              <w:rPr>
                <w:rFonts w:ascii="Cochin" w:hAnsi="Cochin"/>
                <w:sz w:val="20"/>
              </w:rPr>
            </w:pPr>
            <w:r w:rsidRPr="00F64C63">
              <w:rPr>
                <w:rFonts w:ascii="Cochin" w:hAnsi="Cochin"/>
                <w:b/>
                <w:sz w:val="20"/>
              </w:rPr>
              <w:t>Social</w:t>
            </w:r>
            <w:r w:rsidRPr="00F64C63">
              <w:rPr>
                <w:rFonts w:ascii="Cochin" w:hAnsi="Cochin"/>
                <w:sz w:val="20"/>
              </w:rPr>
              <w:t>: How was life onboard the Titanic and the disaster affected by class and social attitudes?</w:t>
            </w:r>
          </w:p>
          <w:p w:rsidR="002069DE" w:rsidRPr="00F64C63" w:rsidRDefault="002069DE" w:rsidP="00282C07">
            <w:pPr>
              <w:rPr>
                <w:rFonts w:ascii="Cochin" w:hAnsi="Cochin"/>
                <w:sz w:val="10"/>
              </w:rPr>
            </w:pPr>
          </w:p>
          <w:p w:rsidR="002069DE" w:rsidRPr="00F64C63" w:rsidRDefault="002069DE" w:rsidP="00282C07">
            <w:pPr>
              <w:rPr>
                <w:rFonts w:ascii="Cochin" w:hAnsi="Cochin"/>
                <w:sz w:val="20"/>
              </w:rPr>
            </w:pPr>
            <w:r w:rsidRPr="00F64C63">
              <w:rPr>
                <w:rFonts w:ascii="Cochin" w:hAnsi="Cochin"/>
                <w:b/>
                <w:sz w:val="20"/>
              </w:rPr>
              <w:t>Political</w:t>
            </w:r>
            <w:r w:rsidRPr="00F64C63">
              <w:rPr>
                <w:rFonts w:ascii="Cochin" w:hAnsi="Cochin"/>
                <w:sz w:val="20"/>
              </w:rPr>
              <w:t xml:space="preserve">: What effect did </w:t>
            </w:r>
            <w:proofErr w:type="gramStart"/>
            <w:r w:rsidRPr="00F64C63">
              <w:rPr>
                <w:rFonts w:ascii="Cochin" w:hAnsi="Cochin"/>
                <w:sz w:val="20"/>
              </w:rPr>
              <w:t>wealth,</w:t>
            </w:r>
            <w:proofErr w:type="gramEnd"/>
            <w:r w:rsidRPr="00F64C63">
              <w:rPr>
                <w:rFonts w:ascii="Cochin" w:hAnsi="Cochin"/>
                <w:sz w:val="20"/>
              </w:rPr>
              <w:t xml:space="preserve"> influence and social attitudes have the consequences of the disaster and the subsequent inquest?</w:t>
            </w:r>
          </w:p>
          <w:p w:rsidR="002069DE" w:rsidRPr="00F64C63" w:rsidRDefault="002069DE" w:rsidP="00282C07">
            <w:pPr>
              <w:rPr>
                <w:rFonts w:ascii="Cochin" w:hAnsi="Cochin"/>
                <w:sz w:val="10"/>
              </w:rPr>
            </w:pPr>
          </w:p>
          <w:p w:rsidR="002069DE" w:rsidRPr="00F64C63" w:rsidRDefault="002069DE" w:rsidP="00282C07">
            <w:pPr>
              <w:rPr>
                <w:rFonts w:ascii="Cochin" w:hAnsi="Cochin"/>
                <w:sz w:val="20"/>
              </w:rPr>
            </w:pPr>
            <w:r w:rsidRPr="00F64C63">
              <w:rPr>
                <w:rFonts w:ascii="Cochin" w:hAnsi="Cochin"/>
                <w:b/>
                <w:sz w:val="20"/>
              </w:rPr>
              <w:t>Historical</w:t>
            </w:r>
            <w:r w:rsidRPr="00F64C63">
              <w:rPr>
                <w:rFonts w:ascii="Cochin" w:hAnsi="Cochin"/>
                <w:sz w:val="20"/>
              </w:rPr>
              <w:t>: How can we learn about the sinking of the Titanic and life in 1912 by studying historical artefacts from the wreck?</w:t>
            </w:r>
          </w:p>
          <w:p w:rsidR="002069DE" w:rsidRPr="00F64C63" w:rsidRDefault="002069DE" w:rsidP="00282C07">
            <w:pPr>
              <w:rPr>
                <w:rFonts w:ascii="Cochin" w:hAnsi="Cochin"/>
                <w:sz w:val="10"/>
              </w:rPr>
            </w:pPr>
          </w:p>
          <w:p w:rsidR="002069DE" w:rsidRPr="00F64C63" w:rsidRDefault="002069DE" w:rsidP="00282C07">
            <w:pPr>
              <w:rPr>
                <w:rFonts w:ascii="Cochin" w:hAnsi="Cochin"/>
                <w:sz w:val="20"/>
              </w:rPr>
            </w:pPr>
            <w:r w:rsidRPr="00F64C63">
              <w:rPr>
                <w:rFonts w:ascii="Cochin" w:hAnsi="Cochin"/>
                <w:b/>
                <w:sz w:val="20"/>
              </w:rPr>
              <w:t>Environmental</w:t>
            </w:r>
            <w:r w:rsidRPr="00F64C63">
              <w:rPr>
                <w:rFonts w:ascii="Cochin" w:hAnsi="Cochin"/>
                <w:sz w:val="20"/>
              </w:rPr>
              <w:t>: What effects did the especially cold weather and the unusual ice-flow have of the disaster?</w:t>
            </w:r>
          </w:p>
          <w:p w:rsidR="002069DE" w:rsidRPr="00F64C63" w:rsidRDefault="002069DE" w:rsidP="00282C07">
            <w:pPr>
              <w:rPr>
                <w:rFonts w:ascii="Cochin" w:hAnsi="Cochin"/>
                <w:sz w:val="10"/>
              </w:rPr>
            </w:pPr>
            <w:r w:rsidRPr="00F64C63">
              <w:rPr>
                <w:rFonts w:ascii="Cochin" w:hAnsi="Cochin"/>
                <w:sz w:val="20"/>
              </w:rPr>
              <w:t xml:space="preserve"> </w:t>
            </w:r>
          </w:p>
          <w:p w:rsidR="002069DE" w:rsidRPr="00F64C63" w:rsidRDefault="002069DE" w:rsidP="00282C07">
            <w:pPr>
              <w:rPr>
                <w:rFonts w:ascii="Cochin" w:hAnsi="Cochin"/>
                <w:sz w:val="20"/>
              </w:rPr>
            </w:pPr>
            <w:r w:rsidRPr="00F64C63">
              <w:rPr>
                <w:rFonts w:ascii="Cochin" w:hAnsi="Cochin"/>
                <w:b/>
                <w:sz w:val="20"/>
              </w:rPr>
              <w:t>Critical</w:t>
            </w:r>
            <w:r w:rsidRPr="00F64C63">
              <w:rPr>
                <w:rFonts w:ascii="Cochin" w:hAnsi="Cochin"/>
                <w:sz w:val="20"/>
              </w:rPr>
              <w:t xml:space="preserve">: Could the disaster have been avoided? Was anyone to blame? </w:t>
            </w:r>
          </w:p>
          <w:p w:rsidR="002069DE" w:rsidRPr="00F64C63" w:rsidRDefault="002069DE" w:rsidP="00282C07">
            <w:pPr>
              <w:rPr>
                <w:rFonts w:ascii="Cochin" w:hAnsi="Cochin"/>
                <w:sz w:val="10"/>
              </w:rPr>
            </w:pPr>
          </w:p>
          <w:p w:rsidR="002069DE" w:rsidRPr="00F64C63" w:rsidRDefault="002069DE" w:rsidP="00282C07">
            <w:pPr>
              <w:rPr>
                <w:rFonts w:ascii="Cochin" w:hAnsi="Cochin"/>
                <w:sz w:val="20"/>
              </w:rPr>
            </w:pPr>
            <w:r w:rsidRPr="00F64C63">
              <w:rPr>
                <w:rFonts w:ascii="Cochin" w:hAnsi="Cochin"/>
                <w:b/>
                <w:sz w:val="20"/>
              </w:rPr>
              <w:t>Ethical</w:t>
            </w:r>
            <w:r w:rsidRPr="00F64C63">
              <w:rPr>
                <w:rFonts w:ascii="Cochin" w:hAnsi="Cochin"/>
                <w:sz w:val="20"/>
              </w:rPr>
              <w:t>: Is it ethical to take artefacts from the wreck of the Titanic? Should these objects be considered the property of the victim’s families?</w:t>
            </w:r>
          </w:p>
          <w:p w:rsidR="002069DE" w:rsidRPr="00F64C63" w:rsidRDefault="002069DE" w:rsidP="00282C07">
            <w:pPr>
              <w:rPr>
                <w:rFonts w:ascii="Cochin" w:hAnsi="Cochin"/>
                <w:sz w:val="10"/>
              </w:rPr>
            </w:pPr>
          </w:p>
          <w:p w:rsidR="002069DE" w:rsidRPr="00F64C63" w:rsidRDefault="002069DE" w:rsidP="00282C07">
            <w:pPr>
              <w:rPr>
                <w:rFonts w:ascii="Cochin" w:hAnsi="Cochin"/>
                <w:sz w:val="20"/>
              </w:rPr>
            </w:pPr>
            <w:r w:rsidRPr="00F64C63">
              <w:rPr>
                <w:rFonts w:ascii="Cochin" w:hAnsi="Cochin"/>
                <w:b/>
                <w:sz w:val="20"/>
              </w:rPr>
              <w:t>Philosophical</w:t>
            </w:r>
            <w:r w:rsidRPr="00F64C63">
              <w:rPr>
                <w:rFonts w:ascii="Cochin" w:hAnsi="Cochin"/>
                <w:sz w:val="20"/>
              </w:rPr>
              <w:t>: To what extent was the Titanic disas</w:t>
            </w:r>
            <w:r>
              <w:rPr>
                <w:rFonts w:ascii="Cochin" w:hAnsi="Cochin"/>
                <w:sz w:val="20"/>
              </w:rPr>
              <w:t xml:space="preserve">ter the result of </w:t>
            </w:r>
            <w:r w:rsidRPr="00F64C63">
              <w:rPr>
                <w:rFonts w:ascii="Cochin" w:hAnsi="Cochin"/>
                <w:sz w:val="20"/>
              </w:rPr>
              <w:t>hubris?</w:t>
            </w:r>
          </w:p>
          <w:p w:rsidR="002069DE" w:rsidRPr="00F64C63" w:rsidRDefault="002069DE" w:rsidP="00282C07">
            <w:pPr>
              <w:rPr>
                <w:rFonts w:ascii="Cochin" w:hAnsi="Cochin"/>
                <w:sz w:val="10"/>
              </w:rPr>
            </w:pPr>
          </w:p>
          <w:p w:rsidR="002069DE" w:rsidRPr="00F64C63" w:rsidRDefault="002069DE" w:rsidP="00282C07">
            <w:pPr>
              <w:rPr>
                <w:rFonts w:ascii="Cochin" w:hAnsi="Cochin"/>
                <w:sz w:val="20"/>
              </w:rPr>
            </w:pPr>
            <w:r w:rsidRPr="00F64C63">
              <w:rPr>
                <w:rFonts w:ascii="Cochin" w:hAnsi="Cochin"/>
                <w:b/>
                <w:sz w:val="20"/>
              </w:rPr>
              <w:t>Spiritual</w:t>
            </w:r>
            <w:r w:rsidRPr="00F64C63">
              <w:rPr>
                <w:rFonts w:ascii="Cochin" w:hAnsi="Cochin"/>
                <w:sz w:val="20"/>
              </w:rPr>
              <w:t xml:space="preserve">: Should the wreck of the Titanic be considered a gravesite? </w:t>
            </w:r>
            <w:r>
              <w:rPr>
                <w:rFonts w:ascii="Cochin" w:hAnsi="Cochin"/>
                <w:sz w:val="20"/>
              </w:rPr>
              <w:t>What are the T</w:t>
            </w:r>
            <w:r w:rsidRPr="00F64C63">
              <w:rPr>
                <w:rFonts w:ascii="Cochin" w:hAnsi="Cochin"/>
                <w:sz w:val="20"/>
              </w:rPr>
              <w:t xml:space="preserve">eam’s responsibilities to the dead? </w:t>
            </w:r>
          </w:p>
        </w:tc>
      </w:tr>
      <w:bookmarkEnd w:id="10"/>
    </w:tbl>
    <w:p w:rsidR="00B72AFF" w:rsidRDefault="00B72AFF">
      <w:pPr>
        <w:rPr>
          <w:rFonts w:ascii="Cochin" w:hAnsi="Cochin"/>
          <w:sz w:val="26"/>
        </w:rPr>
      </w:pPr>
    </w:p>
    <w:p w:rsidR="00B72AFF" w:rsidRDefault="00B72AFF">
      <w:pPr>
        <w:rPr>
          <w:rFonts w:ascii="Cochin" w:hAnsi="Cochin"/>
          <w:sz w:val="26"/>
        </w:rPr>
      </w:pPr>
    </w:p>
    <w:p w:rsidR="00B72AFF" w:rsidRDefault="00B72AFF" w:rsidP="00171F91">
      <w:pPr>
        <w:outlineLvl w:val="0"/>
        <w:rPr>
          <w:rFonts w:ascii="Cochin" w:hAnsi="Cochin"/>
          <w:sz w:val="26"/>
        </w:rPr>
      </w:pPr>
      <w:bookmarkStart w:id="11" w:name="OLE_LINK67"/>
      <w:r w:rsidRPr="00B72AFF">
        <w:rPr>
          <w:rFonts w:ascii="Cochin" w:hAnsi="Cochin"/>
          <w:sz w:val="26"/>
        </w:rPr>
        <w:t>CONTEXT</w:t>
      </w:r>
    </w:p>
    <w:p w:rsidR="00282C07" w:rsidRDefault="00282C07">
      <w:pPr>
        <w:rPr>
          <w:rFonts w:ascii="Cochin" w:hAnsi="Cochin"/>
          <w:sz w:val="26"/>
        </w:rPr>
      </w:pPr>
    </w:p>
    <w:p w:rsidR="00766729" w:rsidRDefault="00282C07" w:rsidP="00171F91">
      <w:pPr>
        <w:outlineLvl w:val="0"/>
        <w:rPr>
          <w:rFonts w:ascii="Cochin" w:hAnsi="Cochin"/>
          <w:sz w:val="26"/>
        </w:rPr>
      </w:pPr>
      <w:r>
        <w:rPr>
          <w:rFonts w:ascii="Cochin" w:hAnsi="Cochin"/>
          <w:sz w:val="26"/>
        </w:rPr>
        <w:t>Tension</w:t>
      </w:r>
    </w:p>
    <w:p w:rsidR="00B72AFF" w:rsidRDefault="00B72AFF" w:rsidP="00171F91">
      <w:pPr>
        <w:outlineLvl w:val="0"/>
        <w:rPr>
          <w:rFonts w:ascii="Cochin" w:hAnsi="Cochin"/>
          <w:sz w:val="26"/>
        </w:rPr>
      </w:pPr>
    </w:p>
    <w:tbl>
      <w:tblPr>
        <w:tblW w:w="8343"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4171"/>
        <w:gridCol w:w="4172"/>
      </w:tblGrid>
      <w:tr w:rsidR="00B72AFF" w:rsidRPr="00F64C63">
        <w:trPr>
          <w:cantSplit/>
          <w:trHeight w:val="322"/>
        </w:trPr>
        <w:tc>
          <w:tcPr>
            <w:tcW w:w="8343" w:type="dxa"/>
            <w:gridSpan w:val="2"/>
            <w:shd w:val="clear" w:color="auto" w:fill="auto"/>
            <w:tcMar>
              <w:top w:w="100" w:type="dxa"/>
              <w:left w:w="100" w:type="dxa"/>
              <w:bottom w:w="100" w:type="dxa"/>
              <w:right w:w="100" w:type="dxa"/>
            </w:tcMar>
            <w:vAlign w:val="center"/>
          </w:tcPr>
          <w:p w:rsidR="00B72AFF" w:rsidRPr="00F64C63" w:rsidRDefault="00B72AFF" w:rsidP="00282C07">
            <w:pPr>
              <w:jc w:val="center"/>
              <w:rPr>
                <w:rFonts w:ascii="Cochin" w:hAnsi="Cochin"/>
                <w:b/>
                <w:sz w:val="20"/>
              </w:rPr>
            </w:pPr>
            <w:bookmarkStart w:id="12" w:name="OLE_LINK50"/>
            <w:bookmarkStart w:id="13" w:name="OLE_LINK69"/>
            <w:bookmarkEnd w:id="11"/>
            <w:r w:rsidRPr="00F64C63">
              <w:rPr>
                <w:rFonts w:ascii="Cochin" w:hAnsi="Cochin"/>
                <w:b/>
                <w:sz w:val="20"/>
              </w:rPr>
              <w:t>Levels of Tension</w:t>
            </w:r>
          </w:p>
        </w:tc>
      </w:tr>
      <w:tr w:rsidR="00B72AFF" w:rsidRPr="00F64C63">
        <w:trPr>
          <w:cantSplit/>
          <w:trHeight w:val="325"/>
        </w:trPr>
        <w:tc>
          <w:tcPr>
            <w:tcW w:w="4171" w:type="dxa"/>
            <w:shd w:val="clear" w:color="auto" w:fill="auto"/>
            <w:tcMar>
              <w:top w:w="100" w:type="dxa"/>
              <w:left w:w="100" w:type="dxa"/>
              <w:bottom w:w="100" w:type="dxa"/>
              <w:right w:w="100" w:type="dxa"/>
            </w:tcMar>
            <w:vAlign w:val="center"/>
          </w:tcPr>
          <w:p w:rsidR="00B72AFF" w:rsidRPr="00F64C63" w:rsidRDefault="00B72AFF" w:rsidP="00282C07">
            <w:pPr>
              <w:rPr>
                <w:rFonts w:ascii="Cochin" w:hAnsi="Cochin"/>
                <w:b/>
                <w:sz w:val="20"/>
              </w:rPr>
            </w:pPr>
            <w:r w:rsidRPr="00F64C63">
              <w:rPr>
                <w:rFonts w:ascii="Cochin" w:hAnsi="Cochin"/>
                <w:b/>
                <w:sz w:val="20"/>
              </w:rPr>
              <w:t>Level</w:t>
            </w:r>
          </w:p>
        </w:tc>
        <w:tc>
          <w:tcPr>
            <w:tcW w:w="4172" w:type="dxa"/>
            <w:shd w:val="clear" w:color="auto" w:fill="auto"/>
            <w:tcMar>
              <w:top w:w="100" w:type="dxa"/>
              <w:left w:w="100" w:type="dxa"/>
              <w:bottom w:w="100" w:type="dxa"/>
              <w:right w:w="100" w:type="dxa"/>
            </w:tcMar>
            <w:vAlign w:val="center"/>
          </w:tcPr>
          <w:p w:rsidR="00B72AFF" w:rsidRPr="00F64C63" w:rsidRDefault="00B72AFF" w:rsidP="00282C07">
            <w:pPr>
              <w:rPr>
                <w:rFonts w:ascii="Cochin" w:hAnsi="Cochin"/>
                <w:b/>
                <w:sz w:val="20"/>
              </w:rPr>
            </w:pPr>
            <w:r w:rsidRPr="00F64C63">
              <w:rPr>
                <w:rFonts w:ascii="Cochin" w:hAnsi="Cochin"/>
                <w:b/>
                <w:sz w:val="20"/>
              </w:rPr>
              <w:t>Examples from the Titanic</w:t>
            </w:r>
          </w:p>
        </w:tc>
      </w:tr>
      <w:tr w:rsidR="00B72AFF" w:rsidRPr="00F64C63">
        <w:trPr>
          <w:cantSplit/>
          <w:trHeight w:val="940"/>
        </w:trPr>
        <w:tc>
          <w:tcPr>
            <w:tcW w:w="4171" w:type="dxa"/>
            <w:shd w:val="clear" w:color="auto" w:fill="auto"/>
            <w:tcMar>
              <w:top w:w="100" w:type="dxa"/>
              <w:left w:w="100" w:type="dxa"/>
              <w:bottom w:w="100" w:type="dxa"/>
              <w:right w:w="100" w:type="dxa"/>
            </w:tcMar>
            <w:vAlign w:val="center"/>
          </w:tcPr>
          <w:p w:rsidR="00B72AFF" w:rsidRPr="00234E10" w:rsidRDefault="00B72AFF" w:rsidP="00282C07">
            <w:pPr>
              <w:rPr>
                <w:rFonts w:ascii="Cochin" w:hAnsi="Cochin"/>
                <w:b/>
                <w:sz w:val="20"/>
              </w:rPr>
            </w:pPr>
            <w:r w:rsidRPr="00234E10">
              <w:rPr>
                <w:rFonts w:ascii="Cochin" w:hAnsi="Cochin"/>
                <w:b/>
                <w:sz w:val="20"/>
              </w:rPr>
              <w:t xml:space="preserve">Level 1 Danger named but not controllable – possibly sudden and unexpected </w:t>
            </w:r>
            <w:r>
              <w:rPr>
                <w:rFonts w:ascii="Cochin" w:hAnsi="Cochin"/>
                <w:b/>
                <w:sz w:val="20"/>
              </w:rPr>
              <w:t xml:space="preserve">- </w:t>
            </w:r>
            <w:r w:rsidRPr="00F64C63">
              <w:rPr>
                <w:rFonts w:ascii="Cochin" w:hAnsi="Cochin"/>
                <w:sz w:val="20"/>
              </w:rPr>
              <w:t xml:space="preserve">Sudden obstacles, threats and watchers. Such as: drops (cliff, chasm etc), fires, Gods, witches, sentries, and other un-benign presences. </w:t>
            </w:r>
          </w:p>
        </w:tc>
        <w:tc>
          <w:tcPr>
            <w:tcW w:w="4172" w:type="dxa"/>
            <w:shd w:val="clear" w:color="auto" w:fill="auto"/>
            <w:tcMar>
              <w:top w:w="100" w:type="dxa"/>
              <w:left w:w="100" w:type="dxa"/>
              <w:bottom w:w="100" w:type="dxa"/>
              <w:right w:w="100" w:type="dxa"/>
            </w:tcMar>
            <w:vAlign w:val="center"/>
          </w:tcPr>
          <w:p w:rsidR="00B72AFF" w:rsidRPr="00F64C63" w:rsidRDefault="00B72AFF" w:rsidP="00282C07">
            <w:pPr>
              <w:rPr>
                <w:rFonts w:ascii="Cochin" w:hAnsi="Cochin"/>
                <w:sz w:val="20"/>
              </w:rPr>
            </w:pPr>
            <w:r w:rsidRPr="00F64C63">
              <w:rPr>
                <w:rFonts w:ascii="Cochin" w:hAnsi="Cochin"/>
                <w:sz w:val="20"/>
              </w:rPr>
              <w:t>The iceberg</w:t>
            </w:r>
          </w:p>
        </w:tc>
      </w:tr>
      <w:tr w:rsidR="00B72AFF" w:rsidRPr="00F64C63">
        <w:trPr>
          <w:cantSplit/>
          <w:trHeight w:val="1280"/>
        </w:trPr>
        <w:tc>
          <w:tcPr>
            <w:tcW w:w="4171" w:type="dxa"/>
            <w:shd w:val="clear" w:color="auto" w:fill="auto"/>
            <w:tcMar>
              <w:top w:w="100" w:type="dxa"/>
              <w:left w:w="100" w:type="dxa"/>
              <w:bottom w:w="100" w:type="dxa"/>
              <w:right w:w="100" w:type="dxa"/>
            </w:tcMar>
            <w:vAlign w:val="center"/>
          </w:tcPr>
          <w:p w:rsidR="00B72AFF" w:rsidRPr="00F64C63" w:rsidRDefault="00B72AFF" w:rsidP="00282C07">
            <w:pPr>
              <w:rPr>
                <w:rFonts w:ascii="Cochin" w:hAnsi="Cochin"/>
                <w:sz w:val="20"/>
              </w:rPr>
            </w:pPr>
            <w:r w:rsidRPr="00234E10">
              <w:rPr>
                <w:rFonts w:ascii="Cochin" w:hAnsi="Cochin"/>
                <w:b/>
                <w:sz w:val="20"/>
              </w:rPr>
              <w:t>Level 2 Dangers known in advance – expected and planned for</w:t>
            </w:r>
            <w:r>
              <w:rPr>
                <w:rFonts w:ascii="Cochin" w:hAnsi="Cochin"/>
                <w:sz w:val="20"/>
              </w:rPr>
              <w:t xml:space="preserve"> - </w:t>
            </w:r>
            <w:r w:rsidRPr="00F64C63">
              <w:rPr>
                <w:rFonts w:ascii="Cochin" w:hAnsi="Cochin"/>
                <w:sz w:val="20"/>
              </w:rPr>
              <w:t>A mission in face of danger that could involve the elements (cold, heat etc), enemies, and/or defences. This might involve being in a place, which is forbidden or difficult to reach.</w:t>
            </w:r>
          </w:p>
        </w:tc>
        <w:tc>
          <w:tcPr>
            <w:tcW w:w="4172" w:type="dxa"/>
            <w:shd w:val="clear" w:color="auto" w:fill="auto"/>
            <w:tcMar>
              <w:top w:w="100" w:type="dxa"/>
              <w:left w:w="100" w:type="dxa"/>
              <w:bottom w:w="100" w:type="dxa"/>
              <w:right w:w="100" w:type="dxa"/>
            </w:tcMar>
            <w:vAlign w:val="center"/>
          </w:tcPr>
          <w:p w:rsidR="00B72AFF" w:rsidRPr="00F64C63" w:rsidRDefault="00B72AFF" w:rsidP="00282C07">
            <w:pPr>
              <w:rPr>
                <w:rFonts w:ascii="Cochin" w:hAnsi="Cochin"/>
                <w:sz w:val="20"/>
              </w:rPr>
            </w:pPr>
            <w:r w:rsidRPr="00F64C63">
              <w:rPr>
                <w:rFonts w:ascii="Cochin" w:hAnsi="Cochin"/>
                <w:sz w:val="20"/>
              </w:rPr>
              <w:t>- Field of icebergs</w:t>
            </w:r>
            <w:r w:rsidRPr="00F64C63">
              <w:rPr>
                <w:rFonts w:ascii="Cochin" w:hAnsi="Cochin"/>
                <w:sz w:val="20"/>
              </w:rPr>
              <w:br/>
              <w:t>- Storms at sea.</w:t>
            </w:r>
            <w:r w:rsidRPr="00F64C63">
              <w:rPr>
                <w:rFonts w:ascii="Cochin" w:hAnsi="Cochin"/>
                <w:sz w:val="20"/>
              </w:rPr>
              <w:br/>
              <w:t>- The pressure of the deep sea.</w:t>
            </w:r>
            <w:r w:rsidRPr="00F64C63">
              <w:rPr>
                <w:rFonts w:ascii="Cochin" w:hAnsi="Cochin"/>
                <w:sz w:val="20"/>
              </w:rPr>
              <w:br/>
              <w:t>- The extreme cold.</w:t>
            </w:r>
          </w:p>
        </w:tc>
      </w:tr>
      <w:tr w:rsidR="00B72AFF" w:rsidRPr="00F64C63">
        <w:trPr>
          <w:cantSplit/>
          <w:trHeight w:val="940"/>
        </w:trPr>
        <w:tc>
          <w:tcPr>
            <w:tcW w:w="4171" w:type="dxa"/>
            <w:shd w:val="clear" w:color="auto" w:fill="auto"/>
            <w:tcMar>
              <w:top w:w="100" w:type="dxa"/>
              <w:left w:w="100" w:type="dxa"/>
              <w:bottom w:w="100" w:type="dxa"/>
              <w:right w:w="100" w:type="dxa"/>
            </w:tcMar>
            <w:vAlign w:val="center"/>
          </w:tcPr>
          <w:p w:rsidR="00B72AFF" w:rsidRPr="00F64C63" w:rsidRDefault="00B72AFF" w:rsidP="00282C07">
            <w:pPr>
              <w:rPr>
                <w:rFonts w:ascii="Cochin" w:hAnsi="Cochin"/>
                <w:sz w:val="20"/>
              </w:rPr>
            </w:pPr>
            <w:r w:rsidRPr="00234E10">
              <w:rPr>
                <w:rFonts w:ascii="Cochin" w:hAnsi="Cochin"/>
                <w:b/>
                <w:sz w:val="20"/>
              </w:rPr>
              <w:t>Level 3 Duty in the face of distraction -</w:t>
            </w:r>
            <w:r>
              <w:rPr>
                <w:rFonts w:ascii="Cochin" w:hAnsi="Cochin"/>
                <w:sz w:val="20"/>
              </w:rPr>
              <w:t xml:space="preserve"> </w:t>
            </w:r>
            <w:r w:rsidRPr="00F64C63">
              <w:rPr>
                <w:rFonts w:ascii="Cochin" w:hAnsi="Cochin"/>
                <w:sz w:val="20"/>
              </w:rPr>
              <w:t>Situations/territories that daunt, and might have unpredictable challenges and properties, but must be faced nevertheless.</w:t>
            </w:r>
          </w:p>
        </w:tc>
        <w:tc>
          <w:tcPr>
            <w:tcW w:w="4172" w:type="dxa"/>
            <w:shd w:val="clear" w:color="auto" w:fill="auto"/>
            <w:tcMar>
              <w:top w:w="100" w:type="dxa"/>
              <w:left w:w="100" w:type="dxa"/>
              <w:bottom w:w="100" w:type="dxa"/>
              <w:right w:w="100" w:type="dxa"/>
            </w:tcMar>
            <w:vAlign w:val="center"/>
          </w:tcPr>
          <w:p w:rsidR="00B72AFF" w:rsidRPr="00F64C63" w:rsidRDefault="00B72AFF" w:rsidP="00282C07">
            <w:pPr>
              <w:rPr>
                <w:rFonts w:ascii="Cochin" w:hAnsi="Cochin"/>
                <w:sz w:val="20"/>
              </w:rPr>
            </w:pPr>
            <w:r w:rsidRPr="00F64C63">
              <w:rPr>
                <w:rFonts w:ascii="Cochin" w:hAnsi="Cochin"/>
                <w:sz w:val="20"/>
              </w:rPr>
              <w:t>- Captain Smith staying on deck as the ship sinks.</w:t>
            </w:r>
            <w:r w:rsidRPr="00F64C63">
              <w:rPr>
                <w:rFonts w:ascii="Cochin" w:hAnsi="Cochin"/>
                <w:sz w:val="20"/>
              </w:rPr>
              <w:br/>
              <w:t>- The band playing on.</w:t>
            </w:r>
            <w:r w:rsidRPr="00F64C63">
              <w:rPr>
                <w:rFonts w:ascii="Cochin" w:hAnsi="Cochin"/>
                <w:sz w:val="20"/>
              </w:rPr>
              <w:br/>
              <w:t>- The crew helping people onto the lifeboats.</w:t>
            </w:r>
          </w:p>
        </w:tc>
      </w:tr>
      <w:tr w:rsidR="00B72AFF" w:rsidRPr="00F64C63">
        <w:trPr>
          <w:cantSplit/>
          <w:trHeight w:val="1132"/>
        </w:trPr>
        <w:tc>
          <w:tcPr>
            <w:tcW w:w="4171" w:type="dxa"/>
            <w:shd w:val="clear" w:color="auto" w:fill="auto"/>
            <w:tcMar>
              <w:top w:w="100" w:type="dxa"/>
              <w:left w:w="100" w:type="dxa"/>
              <w:bottom w:w="100" w:type="dxa"/>
              <w:right w:w="100" w:type="dxa"/>
            </w:tcMar>
            <w:vAlign w:val="center"/>
          </w:tcPr>
          <w:p w:rsidR="00B72AFF" w:rsidRPr="00F64C63" w:rsidRDefault="00B72AFF" w:rsidP="00282C07">
            <w:pPr>
              <w:rPr>
                <w:rFonts w:ascii="Cochin" w:hAnsi="Cochin"/>
                <w:sz w:val="20"/>
              </w:rPr>
            </w:pPr>
            <w:r w:rsidRPr="00234E10">
              <w:rPr>
                <w:rFonts w:ascii="Cochin" w:hAnsi="Cochin"/>
                <w:b/>
                <w:sz w:val="20"/>
              </w:rPr>
              <w:t>Level 4 Herculean tasks -</w:t>
            </w:r>
            <w:r>
              <w:rPr>
                <w:rFonts w:ascii="Cochin" w:hAnsi="Cochin"/>
                <w:sz w:val="20"/>
              </w:rPr>
              <w:t xml:space="preserve"> </w:t>
            </w:r>
            <w:r w:rsidRPr="00F64C63">
              <w:rPr>
                <w:rFonts w:ascii="Cochin" w:hAnsi="Cochin"/>
                <w:sz w:val="20"/>
              </w:rPr>
              <w:t>Extremely difficult or dangerous tasks requiring enormous effort.</w:t>
            </w:r>
          </w:p>
        </w:tc>
        <w:tc>
          <w:tcPr>
            <w:tcW w:w="4172" w:type="dxa"/>
            <w:shd w:val="clear" w:color="auto" w:fill="auto"/>
            <w:tcMar>
              <w:top w:w="100" w:type="dxa"/>
              <w:left w:w="100" w:type="dxa"/>
              <w:bottom w:w="100" w:type="dxa"/>
              <w:right w:w="100" w:type="dxa"/>
            </w:tcMar>
            <w:vAlign w:val="center"/>
          </w:tcPr>
          <w:p w:rsidR="00B72AFF" w:rsidRPr="00F64C63" w:rsidRDefault="00B72AFF" w:rsidP="00282C07">
            <w:pPr>
              <w:rPr>
                <w:rFonts w:ascii="Cochin" w:hAnsi="Cochin"/>
                <w:sz w:val="20"/>
              </w:rPr>
            </w:pPr>
            <w:r w:rsidRPr="00F64C63">
              <w:rPr>
                <w:rFonts w:ascii="Cochin" w:hAnsi="Cochin"/>
                <w:sz w:val="20"/>
              </w:rPr>
              <w:t>- Saving the passengers</w:t>
            </w:r>
            <w:r w:rsidRPr="00F64C63">
              <w:rPr>
                <w:rFonts w:ascii="Cochin" w:hAnsi="Cochin"/>
                <w:sz w:val="20"/>
              </w:rPr>
              <w:br/>
              <w:t xml:space="preserve">- Raising the artefacts from the wreck. </w:t>
            </w:r>
            <w:r w:rsidRPr="00F64C63">
              <w:rPr>
                <w:rFonts w:ascii="Cochin" w:hAnsi="Cochin"/>
                <w:sz w:val="20"/>
              </w:rPr>
              <w:br/>
              <w:t>- Third class passengers finding a way up to the lifeboats.</w:t>
            </w:r>
            <w:r w:rsidRPr="00F64C63">
              <w:rPr>
                <w:rFonts w:ascii="Cochin" w:hAnsi="Cochin"/>
                <w:sz w:val="20"/>
              </w:rPr>
              <w:br/>
              <w:t>- Working on the wreck without destroying it.</w:t>
            </w:r>
          </w:p>
        </w:tc>
      </w:tr>
      <w:tr w:rsidR="00B72AFF" w:rsidRPr="00F64C63">
        <w:trPr>
          <w:cantSplit/>
          <w:trHeight w:val="1132"/>
        </w:trPr>
        <w:tc>
          <w:tcPr>
            <w:tcW w:w="417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B72AFF" w:rsidRPr="00B72AFF" w:rsidRDefault="00B72AFF" w:rsidP="00282C07">
            <w:pPr>
              <w:rPr>
                <w:rFonts w:ascii="Cochin" w:hAnsi="Cochin"/>
                <w:b/>
                <w:sz w:val="20"/>
              </w:rPr>
            </w:pPr>
            <w:bookmarkStart w:id="14" w:name="OLE_LINK51"/>
            <w:bookmarkEnd w:id="12"/>
            <w:r w:rsidRPr="00234E10">
              <w:rPr>
                <w:rFonts w:ascii="Cochin" w:hAnsi="Cochin"/>
                <w:b/>
                <w:sz w:val="20"/>
              </w:rPr>
              <w:t>Level 5 Dangers from guile, untruths and exaggerations -</w:t>
            </w:r>
            <w:r w:rsidRPr="00B72AFF">
              <w:rPr>
                <w:rFonts w:ascii="Cochin" w:hAnsi="Cochin"/>
                <w:b/>
                <w:sz w:val="20"/>
              </w:rPr>
              <w:t xml:space="preserve"> </w:t>
            </w:r>
            <w:r w:rsidRPr="00B72AFF">
              <w:rPr>
                <w:rFonts w:ascii="Cochin" w:hAnsi="Cochin"/>
                <w:sz w:val="20"/>
              </w:rPr>
              <w:t>Being spied on, tricked, lied to, or confused - deliberately or as a result of exaggeration.</w:t>
            </w:r>
            <w:r w:rsidRPr="00B72AFF">
              <w:rPr>
                <w:rFonts w:ascii="Cochin" w:hAnsi="Cochin"/>
                <w:b/>
                <w:sz w:val="20"/>
              </w:rPr>
              <w:t xml:space="preserve"> </w:t>
            </w:r>
          </w:p>
        </w:tc>
        <w:tc>
          <w:tcPr>
            <w:tcW w:w="417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B72AFF" w:rsidRPr="00F64C63" w:rsidRDefault="00B72AFF" w:rsidP="00282C07">
            <w:pPr>
              <w:rPr>
                <w:rFonts w:ascii="Cochin" w:hAnsi="Cochin"/>
                <w:sz w:val="20"/>
              </w:rPr>
            </w:pPr>
            <w:r w:rsidRPr="00F64C63">
              <w:rPr>
                <w:rFonts w:ascii="Cochin" w:hAnsi="Cochin"/>
                <w:sz w:val="20"/>
              </w:rPr>
              <w:t>- Newspaper reports claiming the Titanic was unsinkable and gave the passengers and crew an unrealistic (and dangerous) confidence in ship’s invulnerability.</w:t>
            </w:r>
          </w:p>
        </w:tc>
      </w:tr>
      <w:tr w:rsidR="00B72AFF" w:rsidRPr="00F64C63">
        <w:trPr>
          <w:cantSplit/>
          <w:trHeight w:val="1132"/>
        </w:trPr>
        <w:tc>
          <w:tcPr>
            <w:tcW w:w="417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B72AFF" w:rsidRPr="00B72AFF" w:rsidRDefault="00B72AFF" w:rsidP="00282C07">
            <w:pPr>
              <w:rPr>
                <w:rFonts w:ascii="Cochin" w:hAnsi="Cochin"/>
                <w:b/>
                <w:sz w:val="20"/>
              </w:rPr>
            </w:pPr>
            <w:r w:rsidRPr="00234E10">
              <w:rPr>
                <w:rFonts w:ascii="Cochin" w:hAnsi="Cochin"/>
                <w:b/>
                <w:sz w:val="20"/>
              </w:rPr>
              <w:t>Level 6 Threats from stupidity and lack of thought -</w:t>
            </w:r>
            <w:r w:rsidRPr="00B72AFF">
              <w:rPr>
                <w:rFonts w:ascii="Cochin" w:hAnsi="Cochin"/>
                <w:b/>
                <w:sz w:val="20"/>
              </w:rPr>
              <w:t xml:space="preserve"> </w:t>
            </w:r>
            <w:r w:rsidRPr="00B72AFF">
              <w:rPr>
                <w:rFonts w:ascii="Cochin" w:hAnsi="Cochin"/>
                <w:sz w:val="20"/>
              </w:rPr>
              <w:t>Any thoughtless or foolish acts that result in an unintended outcome. Carelessness, wrong thinking, and/or losing or forgetting critical information etc.</w:t>
            </w:r>
          </w:p>
        </w:tc>
        <w:tc>
          <w:tcPr>
            <w:tcW w:w="417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B72AFF" w:rsidRPr="00F64C63" w:rsidRDefault="00B72AFF" w:rsidP="00282C07">
            <w:pPr>
              <w:rPr>
                <w:rFonts w:ascii="Cochin" w:hAnsi="Cochin"/>
                <w:sz w:val="20"/>
              </w:rPr>
            </w:pPr>
            <w:r w:rsidRPr="00F64C63">
              <w:rPr>
                <w:rFonts w:ascii="Cochin" w:hAnsi="Cochin"/>
                <w:sz w:val="20"/>
              </w:rPr>
              <w:t>- Not providing the lookouts with binoculars, while all the officers carried a pair.</w:t>
            </w:r>
            <w:r w:rsidRPr="00F64C63">
              <w:rPr>
                <w:rFonts w:ascii="Cochin" w:hAnsi="Cochin"/>
                <w:sz w:val="20"/>
              </w:rPr>
              <w:br/>
              <w:t>- Halving the number of lifeboats because the owner thought they cluttered the First Class deck.</w:t>
            </w:r>
            <w:r w:rsidRPr="00F64C63">
              <w:rPr>
                <w:rFonts w:ascii="Cochin" w:hAnsi="Cochin"/>
                <w:sz w:val="20"/>
              </w:rPr>
              <w:br/>
              <w:t>- Only half filling some of the lifeboats because of the ‘women and children first’ rule.</w:t>
            </w:r>
          </w:p>
        </w:tc>
      </w:tr>
      <w:tr w:rsidR="00B72AFF" w:rsidRPr="00F64C63">
        <w:trPr>
          <w:cantSplit/>
          <w:trHeight w:val="1132"/>
        </w:trPr>
        <w:tc>
          <w:tcPr>
            <w:tcW w:w="417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B72AFF" w:rsidRPr="00B72AFF" w:rsidRDefault="00B72AFF" w:rsidP="00282C07">
            <w:pPr>
              <w:rPr>
                <w:rFonts w:ascii="Cochin" w:hAnsi="Cochin"/>
                <w:b/>
                <w:sz w:val="20"/>
              </w:rPr>
            </w:pPr>
            <w:r w:rsidRPr="00234E10">
              <w:rPr>
                <w:rFonts w:ascii="Cochin" w:hAnsi="Cochin"/>
                <w:b/>
                <w:sz w:val="20"/>
              </w:rPr>
              <w:t>Level 7 Pressures from limitations in time  -</w:t>
            </w:r>
            <w:r w:rsidRPr="00B72AFF">
              <w:rPr>
                <w:rFonts w:ascii="Cochin" w:hAnsi="Cochin"/>
                <w:b/>
                <w:sz w:val="20"/>
              </w:rPr>
              <w:t xml:space="preserve"> </w:t>
            </w:r>
            <w:r w:rsidRPr="00B72AFF">
              <w:rPr>
                <w:rFonts w:ascii="Cochin" w:hAnsi="Cochin"/>
                <w:sz w:val="20"/>
              </w:rPr>
              <w:t>Anything that limits activity. Means an activity must be completed within a certain time or where someone must be with someone or somewhere by a certain time.</w:t>
            </w:r>
          </w:p>
          <w:p w:rsidR="00B72AFF" w:rsidRPr="00B72AFF" w:rsidRDefault="00B72AFF" w:rsidP="00282C07">
            <w:pPr>
              <w:rPr>
                <w:rFonts w:ascii="Cochin" w:hAnsi="Cochin"/>
                <w:b/>
                <w:sz w:val="20"/>
              </w:rPr>
            </w:pPr>
          </w:p>
        </w:tc>
        <w:tc>
          <w:tcPr>
            <w:tcW w:w="417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B72AFF" w:rsidRPr="00F64C63" w:rsidRDefault="00B72AFF" w:rsidP="00282C07">
            <w:pPr>
              <w:rPr>
                <w:rFonts w:ascii="Cochin" w:hAnsi="Cochin"/>
                <w:sz w:val="20"/>
              </w:rPr>
            </w:pPr>
            <w:r w:rsidRPr="00F64C63">
              <w:rPr>
                <w:rFonts w:ascii="Cochin" w:hAnsi="Cochin"/>
                <w:sz w:val="20"/>
              </w:rPr>
              <w:t>- Rescuing people before the ship sinks.</w:t>
            </w:r>
            <w:r w:rsidRPr="00F64C63">
              <w:rPr>
                <w:rFonts w:ascii="Cochin" w:hAnsi="Cochin"/>
                <w:sz w:val="20"/>
              </w:rPr>
              <w:br/>
              <w:t>- Lifting the artefacts from the ocean before they decay.</w:t>
            </w:r>
            <w:r w:rsidRPr="00F64C63">
              <w:rPr>
                <w:rFonts w:ascii="Cochin" w:hAnsi="Cochin"/>
                <w:sz w:val="20"/>
              </w:rPr>
              <w:br/>
              <w:t>- Preparing the exhibition ready for the opening day.</w:t>
            </w:r>
          </w:p>
        </w:tc>
      </w:tr>
      <w:tr w:rsidR="00B72AFF" w:rsidRPr="00F64C63">
        <w:trPr>
          <w:cantSplit/>
          <w:trHeight w:val="1132"/>
        </w:trPr>
        <w:tc>
          <w:tcPr>
            <w:tcW w:w="417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B72AFF" w:rsidRPr="00B72AFF" w:rsidRDefault="00B72AFF" w:rsidP="00282C07">
            <w:pPr>
              <w:rPr>
                <w:rFonts w:ascii="Cochin" w:hAnsi="Cochin"/>
                <w:b/>
                <w:sz w:val="20"/>
              </w:rPr>
            </w:pPr>
            <w:r w:rsidRPr="00234E10">
              <w:rPr>
                <w:rFonts w:ascii="Cochin" w:hAnsi="Cochin"/>
                <w:b/>
                <w:sz w:val="20"/>
              </w:rPr>
              <w:t xml:space="preserve">Level 8 Pressures from illness, weakness and vulnerability - </w:t>
            </w:r>
            <w:r w:rsidRPr="00B72AFF">
              <w:rPr>
                <w:rFonts w:ascii="Cochin" w:hAnsi="Cochin"/>
                <w:sz w:val="20"/>
              </w:rPr>
              <w:t>Difficulties created by wounds, accidents, illness, old age or young age.</w:t>
            </w:r>
          </w:p>
        </w:tc>
        <w:tc>
          <w:tcPr>
            <w:tcW w:w="417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B72AFF" w:rsidRPr="00F64C63" w:rsidRDefault="00B72AFF" w:rsidP="00282C07">
            <w:pPr>
              <w:rPr>
                <w:rFonts w:ascii="Cochin" w:hAnsi="Cochin"/>
                <w:sz w:val="20"/>
              </w:rPr>
            </w:pPr>
            <w:r w:rsidRPr="00F64C63">
              <w:rPr>
                <w:rFonts w:ascii="Cochin" w:hAnsi="Cochin"/>
                <w:sz w:val="20"/>
              </w:rPr>
              <w:t>- Passengers and crew injured or sick.</w:t>
            </w:r>
            <w:r w:rsidRPr="00F64C63">
              <w:rPr>
                <w:rFonts w:ascii="Cochin" w:hAnsi="Cochin"/>
                <w:sz w:val="20"/>
              </w:rPr>
              <w:br/>
              <w:t>- Rescuing people from the freezing sea.</w:t>
            </w:r>
          </w:p>
        </w:tc>
      </w:tr>
      <w:tr w:rsidR="00B72AFF" w:rsidRPr="00F64C63">
        <w:trPr>
          <w:cantSplit/>
          <w:trHeight w:val="1132"/>
        </w:trPr>
        <w:tc>
          <w:tcPr>
            <w:tcW w:w="417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B72AFF" w:rsidRPr="00B72AFF" w:rsidRDefault="00B72AFF" w:rsidP="00282C07">
            <w:pPr>
              <w:rPr>
                <w:rFonts w:ascii="Cochin" w:hAnsi="Cochin"/>
                <w:b/>
                <w:sz w:val="20"/>
              </w:rPr>
            </w:pPr>
            <w:bookmarkStart w:id="15" w:name="OLE_LINK58"/>
            <w:bookmarkEnd w:id="14"/>
            <w:r w:rsidRPr="00234E10">
              <w:rPr>
                <w:rFonts w:ascii="Cochin" w:hAnsi="Cochin"/>
                <w:b/>
                <w:sz w:val="20"/>
              </w:rPr>
              <w:t>Level 9 Breaks in communication -</w:t>
            </w:r>
            <w:r w:rsidRPr="00B72AFF">
              <w:rPr>
                <w:rFonts w:ascii="Cochin" w:hAnsi="Cochin"/>
                <w:b/>
                <w:sz w:val="20"/>
              </w:rPr>
              <w:t xml:space="preserve"> </w:t>
            </w:r>
            <w:r w:rsidRPr="00B72AFF">
              <w:rPr>
                <w:rFonts w:ascii="Cochin" w:hAnsi="Cochin"/>
                <w:sz w:val="20"/>
              </w:rPr>
              <w:t>Failure of messages reaching their destination, technical problems. Lights failing, batteries running low, poor reception, burnt letters, messenger being killed or injured.</w:t>
            </w:r>
          </w:p>
        </w:tc>
        <w:tc>
          <w:tcPr>
            <w:tcW w:w="417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B72AFF" w:rsidRPr="00F64C63" w:rsidRDefault="00B72AFF" w:rsidP="00282C07">
            <w:pPr>
              <w:rPr>
                <w:rFonts w:ascii="Cochin" w:hAnsi="Cochin"/>
                <w:sz w:val="20"/>
              </w:rPr>
            </w:pPr>
            <w:r w:rsidRPr="00F64C63">
              <w:rPr>
                <w:rFonts w:ascii="Cochin" w:hAnsi="Cochin"/>
                <w:sz w:val="20"/>
              </w:rPr>
              <w:t>- The Marconi operators not passing on the iceberg warnings because they were too busy sending and receiving personal messages from the passengers.</w:t>
            </w:r>
          </w:p>
        </w:tc>
      </w:tr>
      <w:tr w:rsidR="00B72AFF" w:rsidRPr="00F64C63">
        <w:trPr>
          <w:cantSplit/>
          <w:trHeight w:val="1132"/>
        </w:trPr>
        <w:tc>
          <w:tcPr>
            <w:tcW w:w="417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B72AFF" w:rsidRPr="00B72AFF" w:rsidRDefault="00B72AFF" w:rsidP="00282C07">
            <w:pPr>
              <w:rPr>
                <w:rFonts w:ascii="Cochin" w:hAnsi="Cochin"/>
                <w:b/>
                <w:sz w:val="20"/>
              </w:rPr>
            </w:pPr>
            <w:r w:rsidRPr="004D5AE0">
              <w:rPr>
                <w:rFonts w:ascii="Cochin" w:hAnsi="Cochin"/>
                <w:b/>
                <w:sz w:val="20"/>
              </w:rPr>
              <w:t>Level 10 Missing, lost or misreading signs -</w:t>
            </w:r>
            <w:r w:rsidRPr="00B72AFF">
              <w:rPr>
                <w:rFonts w:ascii="Cochin" w:hAnsi="Cochin"/>
                <w:b/>
                <w:sz w:val="20"/>
              </w:rPr>
              <w:t xml:space="preserve"> </w:t>
            </w:r>
            <w:r w:rsidRPr="00B72AFF">
              <w:rPr>
                <w:rFonts w:ascii="Cochin" w:hAnsi="Cochin"/>
                <w:sz w:val="20"/>
              </w:rPr>
              <w:t>Misunderstood signs, messages or signals and missing signs.</w:t>
            </w:r>
          </w:p>
          <w:p w:rsidR="00B72AFF" w:rsidRPr="00B72AFF" w:rsidRDefault="00B72AFF" w:rsidP="00282C07">
            <w:pPr>
              <w:rPr>
                <w:rFonts w:ascii="Cochin" w:hAnsi="Cochin"/>
                <w:b/>
                <w:sz w:val="20"/>
              </w:rPr>
            </w:pPr>
          </w:p>
        </w:tc>
        <w:tc>
          <w:tcPr>
            <w:tcW w:w="417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B72AFF" w:rsidRPr="00F64C63" w:rsidRDefault="00B72AFF" w:rsidP="00282C07">
            <w:pPr>
              <w:rPr>
                <w:rFonts w:ascii="Cochin" w:hAnsi="Cochin"/>
                <w:sz w:val="20"/>
              </w:rPr>
            </w:pPr>
            <w:r w:rsidRPr="00F64C63">
              <w:rPr>
                <w:rFonts w:ascii="Cochin" w:hAnsi="Cochin"/>
                <w:sz w:val="20"/>
              </w:rPr>
              <w:t>- Lack of urgency among the passengers during the evacuation who misread the tilt of the ship as a sign that it would take many hours to sink.</w:t>
            </w:r>
            <w:r w:rsidRPr="00F64C63">
              <w:rPr>
                <w:rFonts w:ascii="Cochin" w:hAnsi="Cochin"/>
                <w:sz w:val="20"/>
              </w:rPr>
              <w:br/>
              <w:t>- The California (a ship close by that could have saved many of the victims of the disaster) misreading the distress flares as fireworks.</w:t>
            </w:r>
          </w:p>
        </w:tc>
      </w:tr>
      <w:tr w:rsidR="00B72AFF" w:rsidRPr="00F64C63">
        <w:trPr>
          <w:cantSplit/>
          <w:trHeight w:val="1132"/>
        </w:trPr>
        <w:tc>
          <w:tcPr>
            <w:tcW w:w="417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B72AFF" w:rsidRPr="00B72AFF" w:rsidRDefault="00B72AFF" w:rsidP="00282C07">
            <w:pPr>
              <w:rPr>
                <w:rFonts w:ascii="Cochin" w:hAnsi="Cochin"/>
                <w:b/>
                <w:sz w:val="20"/>
              </w:rPr>
            </w:pPr>
            <w:r w:rsidRPr="004D5AE0">
              <w:rPr>
                <w:rFonts w:ascii="Cochin" w:hAnsi="Cochin"/>
                <w:b/>
                <w:sz w:val="20"/>
              </w:rPr>
              <w:t>Level 11 Breakdowns in relations and differences -</w:t>
            </w:r>
            <w:r w:rsidRPr="00B72AFF">
              <w:rPr>
                <w:rFonts w:ascii="Cochin" w:hAnsi="Cochin"/>
                <w:b/>
                <w:sz w:val="20"/>
              </w:rPr>
              <w:t xml:space="preserve"> </w:t>
            </w:r>
            <w:r w:rsidRPr="00B72AFF">
              <w:rPr>
                <w:rFonts w:ascii="Cochin" w:hAnsi="Cochin"/>
                <w:sz w:val="20"/>
              </w:rPr>
              <w:t>People falling out with one another, especially friends, family and work colleagues.</w:t>
            </w:r>
            <w:r w:rsidRPr="00B72AFF">
              <w:rPr>
                <w:rFonts w:ascii="Cochin" w:hAnsi="Cochin"/>
                <w:b/>
                <w:sz w:val="20"/>
              </w:rPr>
              <w:t xml:space="preserve"> </w:t>
            </w:r>
          </w:p>
        </w:tc>
        <w:tc>
          <w:tcPr>
            <w:tcW w:w="417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B72AFF" w:rsidRPr="00F64C63" w:rsidRDefault="00B72AFF" w:rsidP="00282C07">
            <w:pPr>
              <w:rPr>
                <w:rFonts w:ascii="Cochin" w:hAnsi="Cochin"/>
                <w:sz w:val="20"/>
              </w:rPr>
            </w:pPr>
            <w:r w:rsidRPr="00F64C63">
              <w:rPr>
                <w:rFonts w:ascii="Cochin" w:hAnsi="Cochin"/>
                <w:sz w:val="20"/>
              </w:rPr>
              <w:t>- Some members of the crew failing to follow the orders of the officers.</w:t>
            </w:r>
            <w:r w:rsidRPr="00F64C63">
              <w:rPr>
                <w:rFonts w:ascii="Cochin" w:hAnsi="Cochin"/>
                <w:sz w:val="20"/>
              </w:rPr>
              <w:br/>
              <w:t>- The families of the victims and the survivors asking for an inquiry into the role of the White Star Line in the disaster and being refused access to the owners.</w:t>
            </w:r>
          </w:p>
        </w:tc>
      </w:tr>
      <w:tr w:rsidR="00B72AFF" w:rsidRPr="00F64C63">
        <w:trPr>
          <w:cantSplit/>
          <w:trHeight w:val="1132"/>
        </w:trPr>
        <w:tc>
          <w:tcPr>
            <w:tcW w:w="417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B72AFF" w:rsidRPr="00B72AFF" w:rsidRDefault="00B72AFF" w:rsidP="00282C07">
            <w:pPr>
              <w:rPr>
                <w:rFonts w:ascii="Cochin" w:hAnsi="Cochin"/>
                <w:b/>
                <w:sz w:val="20"/>
              </w:rPr>
            </w:pPr>
            <w:r w:rsidRPr="004D5AE0">
              <w:rPr>
                <w:rFonts w:ascii="Cochin" w:hAnsi="Cochin"/>
                <w:b/>
                <w:sz w:val="20"/>
              </w:rPr>
              <w:t>Level 12 Loss of faith in companions and beliefs</w:t>
            </w:r>
            <w:r w:rsidRPr="00B72AFF">
              <w:rPr>
                <w:rFonts w:ascii="Cochin" w:hAnsi="Cochin"/>
                <w:b/>
                <w:sz w:val="20"/>
              </w:rPr>
              <w:t xml:space="preserve"> - </w:t>
            </w:r>
            <w:r w:rsidRPr="00B72AFF">
              <w:rPr>
                <w:rFonts w:ascii="Cochin" w:hAnsi="Cochin"/>
                <w:sz w:val="20"/>
              </w:rPr>
              <w:t>People who where once trusted but betrayed a person’s faith. (The husband caught having an affair).  Can include ideas and beliefs. (The priest who no longer believes).</w:t>
            </w:r>
          </w:p>
        </w:tc>
        <w:tc>
          <w:tcPr>
            <w:tcW w:w="417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B72AFF" w:rsidRPr="00F64C63" w:rsidRDefault="00B72AFF" w:rsidP="00282C07">
            <w:pPr>
              <w:rPr>
                <w:rFonts w:ascii="Cochin" w:hAnsi="Cochin"/>
                <w:sz w:val="20"/>
              </w:rPr>
            </w:pPr>
            <w:r w:rsidRPr="00F64C63">
              <w:rPr>
                <w:rFonts w:ascii="Cochin" w:hAnsi="Cochin"/>
                <w:sz w:val="20"/>
              </w:rPr>
              <w:t>- The loss of faith felt by society in the infallibility of science and technology after the sinking of the Titanic.</w:t>
            </w:r>
          </w:p>
        </w:tc>
      </w:tr>
      <w:bookmarkEnd w:id="15"/>
      <w:bookmarkEnd w:id="13"/>
    </w:tbl>
    <w:p w:rsidR="00282C07" w:rsidRDefault="00282C07">
      <w:pPr>
        <w:rPr>
          <w:rFonts w:ascii="Cochin" w:hAnsi="Cochin"/>
          <w:sz w:val="26"/>
        </w:rPr>
      </w:pPr>
    </w:p>
    <w:p w:rsidR="00F117F2" w:rsidRDefault="00F117F2" w:rsidP="00171F91">
      <w:pPr>
        <w:outlineLvl w:val="0"/>
        <w:rPr>
          <w:rFonts w:ascii="Cochin" w:hAnsi="Cochin"/>
          <w:sz w:val="26"/>
        </w:rPr>
      </w:pPr>
      <w:bookmarkStart w:id="16" w:name="OLE_LINK72"/>
    </w:p>
    <w:p w:rsidR="00282C07" w:rsidRDefault="006B0C34" w:rsidP="00171F91">
      <w:pPr>
        <w:outlineLvl w:val="0"/>
        <w:rPr>
          <w:rFonts w:ascii="Cochin" w:hAnsi="Cochin"/>
          <w:sz w:val="26"/>
        </w:rPr>
      </w:pPr>
      <w:r>
        <w:rPr>
          <w:rFonts w:ascii="Cochin" w:hAnsi="Cochin"/>
          <w:sz w:val="26"/>
        </w:rPr>
        <w:t>Location</w:t>
      </w:r>
    </w:p>
    <w:bookmarkEnd w:id="16"/>
    <w:p w:rsidR="00282C07" w:rsidRDefault="00282C07">
      <w:pPr>
        <w:rPr>
          <w:rFonts w:ascii="Cochin" w:hAnsi="Cochin"/>
          <w:sz w:val="26"/>
        </w:rPr>
      </w:pPr>
    </w:p>
    <w:tbl>
      <w:tblPr>
        <w:tblW w:w="836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34"/>
        <w:gridCol w:w="3686"/>
        <w:gridCol w:w="3544"/>
      </w:tblGrid>
      <w:tr w:rsidR="00282C07" w:rsidRPr="00F64C63">
        <w:tc>
          <w:tcPr>
            <w:tcW w:w="1134" w:type="dxa"/>
            <w:tcMar>
              <w:top w:w="100" w:type="nil"/>
              <w:right w:w="100" w:type="nil"/>
            </w:tcMar>
          </w:tcPr>
          <w:p w:rsidR="00282C07" w:rsidRPr="00F64C63" w:rsidRDefault="00282C07" w:rsidP="00282C07">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eastAsia="Cochin" w:hAnsi="Cochin" w:cs="Cochin"/>
                <w:b/>
                <w:bCs/>
                <w:sz w:val="20"/>
                <w:szCs w:val="28"/>
              </w:rPr>
            </w:pPr>
            <w:bookmarkStart w:id="17" w:name="OLE_LINK73"/>
            <w:r w:rsidRPr="00F64C63">
              <w:rPr>
                <w:rFonts w:ascii="Cochin" w:eastAsia="Cochin" w:hAnsi="Cochin" w:cs="Cochin"/>
                <w:b/>
                <w:bCs/>
                <w:sz w:val="20"/>
                <w:szCs w:val="28"/>
              </w:rPr>
              <w:t>Theme</w:t>
            </w:r>
          </w:p>
        </w:tc>
        <w:tc>
          <w:tcPr>
            <w:tcW w:w="3686" w:type="dxa"/>
            <w:tcMar>
              <w:top w:w="100" w:type="nil"/>
              <w:right w:w="100" w:type="nil"/>
            </w:tcMar>
          </w:tcPr>
          <w:p w:rsidR="00282C07" w:rsidRPr="00F64C63" w:rsidRDefault="00282C07" w:rsidP="00282C07">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eastAsia="Cochin" w:hAnsi="Cochin" w:cs="Cochin"/>
                <w:sz w:val="20"/>
                <w:szCs w:val="28"/>
              </w:rPr>
            </w:pPr>
            <w:r w:rsidRPr="00F64C63">
              <w:rPr>
                <w:rFonts w:ascii="Cochin" w:eastAsia="Cochin" w:hAnsi="Cochin" w:cs="Cochin"/>
                <w:b/>
                <w:bCs/>
                <w:sz w:val="20"/>
                <w:szCs w:val="28"/>
              </w:rPr>
              <w:t>Location</w:t>
            </w:r>
          </w:p>
        </w:tc>
        <w:tc>
          <w:tcPr>
            <w:tcW w:w="3544" w:type="dxa"/>
          </w:tcPr>
          <w:p w:rsidR="00282C07" w:rsidRPr="00F64C63" w:rsidRDefault="00282C07" w:rsidP="00282C07">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eastAsia="Cochin" w:hAnsi="Cochin" w:cs="Cochin"/>
                <w:b/>
                <w:bCs/>
                <w:sz w:val="20"/>
                <w:szCs w:val="28"/>
              </w:rPr>
            </w:pPr>
            <w:r>
              <w:rPr>
                <w:rFonts w:ascii="Cochin" w:eastAsia="Cochin" w:hAnsi="Cochin" w:cs="Cochin"/>
                <w:b/>
                <w:bCs/>
                <w:sz w:val="20"/>
                <w:szCs w:val="28"/>
              </w:rPr>
              <w:t>Aspects to be decided</w:t>
            </w:r>
          </w:p>
        </w:tc>
      </w:tr>
      <w:tr w:rsidR="00282C07" w:rsidRPr="00F64C63">
        <w:tc>
          <w:tcPr>
            <w:tcW w:w="1134" w:type="dxa"/>
            <w:tcMar>
              <w:top w:w="100" w:type="nil"/>
              <w:right w:w="100" w:type="nil"/>
            </w:tcMar>
            <w:vAlign w:val="center"/>
          </w:tcPr>
          <w:p w:rsidR="00282C07" w:rsidRPr="00F64C63" w:rsidRDefault="00282C07" w:rsidP="00282C07">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 w:val="20"/>
                <w:szCs w:val="28"/>
              </w:rPr>
            </w:pPr>
            <w:r w:rsidRPr="00F64C63">
              <w:rPr>
                <w:rFonts w:ascii="Cochin" w:eastAsia="Cochin" w:hAnsi="Cochin" w:cs="Cochin"/>
                <w:sz w:val="20"/>
                <w:szCs w:val="28"/>
              </w:rPr>
              <w:t>Titanic</w:t>
            </w:r>
          </w:p>
        </w:tc>
        <w:tc>
          <w:tcPr>
            <w:tcW w:w="3686" w:type="dxa"/>
            <w:tcMar>
              <w:top w:w="100" w:type="nil"/>
              <w:right w:w="100" w:type="nil"/>
            </w:tcMar>
            <w:vAlign w:val="center"/>
          </w:tcPr>
          <w:p w:rsidR="00282C07" w:rsidRPr="00F64C63" w:rsidRDefault="00282C07" w:rsidP="00282C07">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 w:val="20"/>
                <w:szCs w:val="28"/>
              </w:rPr>
            </w:pPr>
            <w:r w:rsidRPr="00F64C63">
              <w:rPr>
                <w:rFonts w:ascii="Cochin" w:eastAsia="Cochin" w:hAnsi="Cochin" w:cs="Cochin"/>
                <w:sz w:val="20"/>
                <w:szCs w:val="28"/>
              </w:rPr>
              <w:t>The wreck of the ship on the ocean floor, beginning to rot and decay.</w:t>
            </w:r>
          </w:p>
        </w:tc>
        <w:tc>
          <w:tcPr>
            <w:tcW w:w="3544" w:type="dxa"/>
          </w:tcPr>
          <w:p w:rsidR="00282C07" w:rsidRPr="00F64C63" w:rsidRDefault="00282C07" w:rsidP="00282C07">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 w:val="20"/>
                <w:szCs w:val="28"/>
              </w:rPr>
            </w:pPr>
            <w:r>
              <w:rPr>
                <w:rFonts w:ascii="Cochin" w:eastAsia="Cochin" w:hAnsi="Cochin" w:cs="Cochin"/>
                <w:sz w:val="20"/>
                <w:szCs w:val="28"/>
              </w:rPr>
              <w:t xml:space="preserve">How the wreck is distributed across the </w:t>
            </w:r>
            <w:proofErr w:type="gramStart"/>
            <w:r>
              <w:rPr>
                <w:rFonts w:ascii="Cochin" w:eastAsia="Cochin" w:hAnsi="Cochin" w:cs="Cochin"/>
                <w:sz w:val="20"/>
                <w:szCs w:val="28"/>
              </w:rPr>
              <w:t>sea-bed</w:t>
            </w:r>
            <w:proofErr w:type="gramEnd"/>
            <w:r>
              <w:rPr>
                <w:rFonts w:ascii="Cochin" w:eastAsia="Cochin" w:hAnsi="Cochin" w:cs="Cochin"/>
                <w:sz w:val="20"/>
                <w:szCs w:val="28"/>
              </w:rPr>
              <w:t xml:space="preserve"> (based on real historical information); the artefacts discovered by the archaeologists; the stories behind the artefacts.</w:t>
            </w:r>
          </w:p>
        </w:tc>
      </w:tr>
      <w:bookmarkEnd w:id="17"/>
    </w:tbl>
    <w:p w:rsidR="000A17A4" w:rsidRDefault="000A17A4">
      <w:pPr>
        <w:rPr>
          <w:rFonts w:ascii="Cochin" w:hAnsi="Cochin"/>
          <w:sz w:val="26"/>
        </w:rPr>
      </w:pPr>
    </w:p>
    <w:p w:rsidR="000A17A4" w:rsidRDefault="000A17A4">
      <w:pPr>
        <w:rPr>
          <w:rFonts w:ascii="Cochin" w:hAnsi="Cochin"/>
          <w:sz w:val="26"/>
        </w:rPr>
      </w:pPr>
    </w:p>
    <w:p w:rsidR="00F117F2" w:rsidRDefault="00F117F2" w:rsidP="00171F91">
      <w:pPr>
        <w:outlineLvl w:val="0"/>
        <w:rPr>
          <w:rFonts w:ascii="Cochin" w:hAnsi="Cochin"/>
          <w:sz w:val="26"/>
        </w:rPr>
      </w:pPr>
      <w:bookmarkStart w:id="18" w:name="OLE_LINK74"/>
    </w:p>
    <w:p w:rsidR="00F117F2" w:rsidRDefault="00F117F2" w:rsidP="00171F91">
      <w:pPr>
        <w:outlineLvl w:val="0"/>
        <w:rPr>
          <w:rFonts w:ascii="Cochin" w:hAnsi="Cochin"/>
          <w:sz w:val="26"/>
        </w:rPr>
      </w:pPr>
    </w:p>
    <w:p w:rsidR="00F117F2" w:rsidRDefault="00F117F2" w:rsidP="00171F91">
      <w:pPr>
        <w:outlineLvl w:val="0"/>
        <w:rPr>
          <w:rFonts w:ascii="Cochin" w:hAnsi="Cochin"/>
          <w:sz w:val="26"/>
        </w:rPr>
      </w:pPr>
    </w:p>
    <w:p w:rsidR="003E323D" w:rsidRDefault="003E323D" w:rsidP="00171F91">
      <w:pPr>
        <w:outlineLvl w:val="0"/>
        <w:rPr>
          <w:rFonts w:ascii="Cochin" w:hAnsi="Cochin"/>
          <w:sz w:val="26"/>
        </w:rPr>
      </w:pPr>
    </w:p>
    <w:p w:rsidR="003E323D" w:rsidRDefault="003E323D" w:rsidP="00171F91">
      <w:pPr>
        <w:outlineLvl w:val="0"/>
        <w:rPr>
          <w:rFonts w:ascii="Cochin" w:hAnsi="Cochin"/>
          <w:sz w:val="26"/>
        </w:rPr>
      </w:pPr>
    </w:p>
    <w:p w:rsidR="003E323D" w:rsidRDefault="003E323D" w:rsidP="00171F91">
      <w:pPr>
        <w:outlineLvl w:val="0"/>
        <w:rPr>
          <w:rFonts w:ascii="Cochin" w:hAnsi="Cochin"/>
          <w:sz w:val="26"/>
        </w:rPr>
      </w:pPr>
    </w:p>
    <w:p w:rsidR="003E323D" w:rsidRDefault="003E323D" w:rsidP="00171F91">
      <w:pPr>
        <w:outlineLvl w:val="0"/>
        <w:rPr>
          <w:rFonts w:ascii="Cochin" w:hAnsi="Cochin"/>
          <w:sz w:val="26"/>
        </w:rPr>
      </w:pPr>
    </w:p>
    <w:p w:rsidR="00F117F2" w:rsidRDefault="00F117F2" w:rsidP="00171F91">
      <w:pPr>
        <w:outlineLvl w:val="0"/>
        <w:rPr>
          <w:rFonts w:ascii="Cochin" w:hAnsi="Cochin"/>
          <w:sz w:val="26"/>
        </w:rPr>
      </w:pPr>
    </w:p>
    <w:p w:rsidR="00F117F2" w:rsidRDefault="00F117F2" w:rsidP="00171F91">
      <w:pPr>
        <w:outlineLvl w:val="0"/>
        <w:rPr>
          <w:rFonts w:ascii="Cochin" w:hAnsi="Cochin"/>
          <w:sz w:val="26"/>
        </w:rPr>
      </w:pPr>
    </w:p>
    <w:p w:rsidR="00F117F2" w:rsidRDefault="00F117F2" w:rsidP="00171F91">
      <w:pPr>
        <w:outlineLvl w:val="0"/>
        <w:rPr>
          <w:rFonts w:ascii="Cochin" w:hAnsi="Cochin"/>
          <w:sz w:val="26"/>
        </w:rPr>
      </w:pPr>
    </w:p>
    <w:p w:rsidR="000A17A4" w:rsidRDefault="00766729" w:rsidP="00171F91">
      <w:pPr>
        <w:outlineLvl w:val="0"/>
        <w:rPr>
          <w:rFonts w:ascii="Cochin" w:hAnsi="Cochin"/>
          <w:sz w:val="26"/>
        </w:rPr>
      </w:pPr>
      <w:r>
        <w:rPr>
          <w:rFonts w:ascii="Cochin" w:hAnsi="Cochin"/>
          <w:sz w:val="26"/>
        </w:rPr>
        <w:t>Time</w:t>
      </w:r>
    </w:p>
    <w:bookmarkEnd w:id="18"/>
    <w:p w:rsidR="000A17A4" w:rsidRDefault="000A17A4">
      <w:pPr>
        <w:rPr>
          <w:rFonts w:ascii="Cochin" w:hAnsi="Cochin"/>
          <w:sz w:val="26"/>
        </w:rPr>
      </w:pPr>
    </w:p>
    <w:p w:rsidR="000A17A4" w:rsidRDefault="000A17A4">
      <w:pPr>
        <w:rPr>
          <w:rFonts w:ascii="Cochin" w:hAnsi="Cochin"/>
          <w:sz w:val="26"/>
        </w:rPr>
      </w:pPr>
    </w:p>
    <w:p w:rsidR="000A17A4" w:rsidRDefault="000A17A4">
      <w:pPr>
        <w:rPr>
          <w:rFonts w:ascii="Cochin" w:hAnsi="Cochin"/>
          <w:sz w:val="26"/>
        </w:rPr>
      </w:pPr>
      <w:r>
        <w:rPr>
          <w:rFonts w:ascii="Cochin" w:hAnsi="Cochin"/>
          <w:noProof/>
          <w:sz w:val="26"/>
          <w:lang w:val="en-US"/>
        </w:rPr>
        <w:drawing>
          <wp:inline distT="0" distB="0" distL="0" distR="0">
            <wp:extent cx="5266055" cy="1151255"/>
            <wp:effectExtent l="25400" t="0" r="0" b="0"/>
            <wp:docPr id="1" name="Picture 1" descr="::::Desktop:Screen Shot 2016-01-10 at 14.0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6-01-10 at 14.02.34.png"/>
                    <pic:cNvPicPr>
                      <a:picLocks noChangeAspect="1" noChangeArrowheads="1"/>
                    </pic:cNvPicPr>
                  </pic:nvPicPr>
                  <pic:blipFill>
                    <a:blip r:embed="rId6"/>
                    <a:srcRect/>
                    <a:stretch>
                      <a:fillRect/>
                    </a:stretch>
                  </pic:blipFill>
                  <pic:spPr bwMode="auto">
                    <a:xfrm>
                      <a:off x="0" y="0"/>
                      <a:ext cx="5266055" cy="1151255"/>
                    </a:xfrm>
                    <a:prstGeom prst="rect">
                      <a:avLst/>
                    </a:prstGeom>
                    <a:noFill/>
                    <a:ln w="9525">
                      <a:noFill/>
                      <a:miter lim="800000"/>
                      <a:headEnd/>
                      <a:tailEnd/>
                    </a:ln>
                  </pic:spPr>
                </pic:pic>
              </a:graphicData>
            </a:graphic>
          </wp:inline>
        </w:drawing>
      </w:r>
    </w:p>
    <w:p w:rsidR="000A17A4" w:rsidRDefault="000A17A4">
      <w:pPr>
        <w:rPr>
          <w:rFonts w:ascii="Cochin" w:hAnsi="Cochin"/>
          <w:sz w:val="26"/>
        </w:rPr>
      </w:pPr>
    </w:p>
    <w:p w:rsidR="000A17A4" w:rsidRDefault="000A17A4">
      <w:pPr>
        <w:rPr>
          <w:rFonts w:ascii="Cochin" w:hAnsi="Cochin"/>
          <w:sz w:val="26"/>
        </w:rPr>
      </w:pPr>
    </w:p>
    <w:p w:rsidR="00675791" w:rsidRDefault="00675791">
      <w:pPr>
        <w:rPr>
          <w:rFonts w:ascii="Cochin" w:hAnsi="Cochin"/>
          <w:sz w:val="26"/>
        </w:rPr>
      </w:pPr>
      <w:bookmarkStart w:id="19" w:name="OLE_LINK75"/>
      <w:r>
        <w:rPr>
          <w:rFonts w:ascii="Cochin" w:hAnsi="Cochin"/>
          <w:sz w:val="26"/>
        </w:rPr>
        <w:t>Expert Team</w:t>
      </w:r>
    </w:p>
    <w:bookmarkEnd w:id="19"/>
    <w:p w:rsidR="000A17A4" w:rsidRDefault="000A17A4">
      <w:pPr>
        <w:rPr>
          <w:rFonts w:ascii="Cochin" w:hAnsi="Cochin"/>
          <w:sz w:val="26"/>
        </w:rPr>
      </w:pPr>
    </w:p>
    <w:p w:rsidR="000A17A4" w:rsidRDefault="000A17A4">
      <w:pPr>
        <w:rPr>
          <w:rFonts w:ascii="Cochin" w:hAnsi="Cochin"/>
          <w:sz w:val="26"/>
        </w:rPr>
      </w:pPr>
    </w:p>
    <w:tbl>
      <w:tblPr>
        <w:tblW w:w="87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748"/>
      </w:tblGrid>
      <w:tr w:rsidR="00171F91" w:rsidRPr="00F64C63">
        <w:tc>
          <w:tcPr>
            <w:tcW w:w="8748" w:type="dxa"/>
            <w:tcMar>
              <w:top w:w="100" w:type="nil"/>
              <w:right w:w="100" w:type="nil"/>
            </w:tcMar>
          </w:tcPr>
          <w:p w:rsidR="00171F91" w:rsidRPr="008164BE" w:rsidRDefault="008164BE"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eastAsia="Cochin" w:hAnsi="Cochin" w:cs="Cochin"/>
                <w:bCs/>
                <w:sz w:val="20"/>
                <w:szCs w:val="28"/>
              </w:rPr>
            </w:pPr>
            <w:bookmarkStart w:id="20" w:name="OLE_LINK78"/>
            <w:r w:rsidRPr="008164BE">
              <w:rPr>
                <w:rFonts w:ascii="Cochin" w:eastAsia="Cochin" w:hAnsi="Cochin" w:cs="Cochin"/>
                <w:bCs/>
                <w:sz w:val="20"/>
                <w:szCs w:val="28"/>
              </w:rPr>
              <w:t xml:space="preserve">Team </w:t>
            </w:r>
            <w:r w:rsidR="00171F91" w:rsidRPr="008164BE">
              <w:rPr>
                <w:rFonts w:ascii="Cochin" w:eastAsia="Cochin" w:hAnsi="Cochin" w:cs="Cochin"/>
                <w:bCs/>
                <w:sz w:val="20"/>
                <w:szCs w:val="28"/>
              </w:rPr>
              <w:t>Marine Archaeologists</w:t>
            </w:r>
          </w:p>
        </w:tc>
      </w:tr>
      <w:tr w:rsidR="00171F91" w:rsidRPr="00F64C63">
        <w:tc>
          <w:tcPr>
            <w:tcW w:w="8748" w:type="dxa"/>
            <w:tcMar>
              <w:top w:w="100" w:type="nil"/>
              <w:right w:w="100" w:type="nil"/>
            </w:tcMar>
            <w:vAlign w:val="center"/>
          </w:tcPr>
          <w:p w:rsidR="00171F91" w:rsidRPr="008164BE" w:rsidRDefault="00171F91"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eastAsia="Cochin" w:hAnsi="Cochin" w:cs="Cochin"/>
                <w:sz w:val="20"/>
                <w:szCs w:val="28"/>
              </w:rPr>
            </w:pPr>
            <w:r w:rsidRPr="008164BE">
              <w:rPr>
                <w:rFonts w:ascii="Cochin" w:eastAsia="Cochin" w:hAnsi="Cochin" w:cs="Cochin"/>
                <w:bCs/>
                <w:sz w:val="20"/>
                <w:szCs w:val="28"/>
              </w:rPr>
              <w:t>Qualities</w:t>
            </w:r>
          </w:p>
        </w:tc>
      </w:tr>
      <w:tr w:rsidR="00171F91" w:rsidRPr="00F64C63">
        <w:tc>
          <w:tcPr>
            <w:tcW w:w="8748" w:type="dxa"/>
            <w:tcMar>
              <w:top w:w="100" w:type="nil"/>
              <w:right w:w="100" w:type="nil"/>
            </w:tcMar>
            <w:vAlign w:val="center"/>
          </w:tcPr>
          <w:p w:rsidR="00171F91" w:rsidRPr="00F64C63" w:rsidRDefault="00171F91"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 w:val="20"/>
                <w:szCs w:val="28"/>
              </w:rPr>
            </w:pPr>
            <w:r w:rsidRPr="00F64C63">
              <w:rPr>
                <w:rFonts w:ascii="Cochin" w:eastAsia="Cochin" w:hAnsi="Cochin" w:cs="Cochin"/>
                <w:b/>
                <w:bCs/>
                <w:sz w:val="20"/>
                <w:szCs w:val="28"/>
              </w:rPr>
              <w:t xml:space="preserve">Powers: </w:t>
            </w:r>
          </w:p>
          <w:p w:rsidR="00171F91" w:rsidRPr="00F64C63" w:rsidRDefault="00171F91" w:rsidP="00F81B78">
            <w:pPr>
              <w:widowControl w:val="0"/>
              <w:numPr>
                <w:ilvl w:val="0"/>
                <w:numId w:val="1"/>
              </w:numPr>
              <w:tabs>
                <w:tab w:val="left" w:pos="220"/>
                <w:tab w:val="left" w:pos="720"/>
                <w:tab w:val="left" w:pos="1440"/>
                <w:tab w:val="left" w:pos="2160"/>
                <w:tab w:val="left" w:pos="2880"/>
                <w:tab w:val="left" w:pos="3600"/>
                <w:tab w:val="left" w:pos="4320"/>
              </w:tabs>
              <w:autoSpaceDE w:val="0"/>
              <w:autoSpaceDN w:val="0"/>
              <w:adjustRightInd w:val="0"/>
              <w:spacing w:line="288" w:lineRule="auto"/>
              <w:ind w:hanging="500"/>
              <w:rPr>
                <w:rFonts w:ascii="Cochin" w:eastAsia="Cochin" w:hAnsi="Cochin" w:cs="Cochin"/>
                <w:sz w:val="20"/>
                <w:szCs w:val="28"/>
              </w:rPr>
            </w:pPr>
            <w:r w:rsidRPr="00F64C63">
              <w:rPr>
                <w:rFonts w:ascii="Cochin" w:eastAsia="Cochin" w:hAnsi="Cochin" w:cs="Cochin"/>
                <w:sz w:val="20"/>
                <w:szCs w:val="28"/>
              </w:rPr>
              <w:t>Decide on the use of equipment, times for diving and how long, whether it is safe to dive (especially in regards to the weather), and how the job should be done (organising: time, layout, order, etc).</w:t>
            </w:r>
          </w:p>
          <w:p w:rsidR="00171F91" w:rsidRPr="00F64C63" w:rsidRDefault="00171F91" w:rsidP="00F81B78">
            <w:pPr>
              <w:widowControl w:val="0"/>
              <w:numPr>
                <w:ilvl w:val="0"/>
                <w:numId w:val="1"/>
              </w:numPr>
              <w:tabs>
                <w:tab w:val="left" w:pos="220"/>
                <w:tab w:val="left" w:pos="720"/>
                <w:tab w:val="left" w:pos="1440"/>
                <w:tab w:val="left" w:pos="2160"/>
                <w:tab w:val="left" w:pos="2880"/>
                <w:tab w:val="left" w:pos="3600"/>
                <w:tab w:val="left" w:pos="4320"/>
              </w:tabs>
              <w:autoSpaceDE w:val="0"/>
              <w:autoSpaceDN w:val="0"/>
              <w:adjustRightInd w:val="0"/>
              <w:spacing w:line="288" w:lineRule="auto"/>
              <w:ind w:hanging="500"/>
              <w:rPr>
                <w:rFonts w:ascii="Cochin" w:eastAsia="Cochin" w:hAnsi="Cochin" w:cs="Cochin"/>
                <w:b/>
                <w:bCs/>
                <w:sz w:val="20"/>
                <w:szCs w:val="28"/>
              </w:rPr>
            </w:pPr>
            <w:r w:rsidRPr="00F64C63">
              <w:rPr>
                <w:rFonts w:ascii="Cochin" w:eastAsia="Cochin" w:hAnsi="Cochin" w:cs="Cochin"/>
                <w:sz w:val="20"/>
                <w:szCs w:val="28"/>
              </w:rPr>
              <w:t xml:space="preserve">Influence: how the artefacts are displayed, how they will tell the story of the ship, and how the relatives of those who died and survived should be involved in the project. </w:t>
            </w:r>
          </w:p>
          <w:p w:rsidR="00171F91" w:rsidRPr="00F64C63" w:rsidRDefault="00171F91"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b/>
                <w:bCs/>
                <w:sz w:val="20"/>
                <w:szCs w:val="28"/>
              </w:rPr>
            </w:pPr>
            <w:r w:rsidRPr="00F64C63">
              <w:rPr>
                <w:rFonts w:ascii="Cochin" w:eastAsia="Cochin" w:hAnsi="Cochin" w:cs="Cochin"/>
                <w:b/>
                <w:bCs/>
                <w:sz w:val="20"/>
                <w:szCs w:val="28"/>
              </w:rPr>
              <w:t>Responsibilities:</w:t>
            </w:r>
          </w:p>
          <w:p w:rsidR="00171F91" w:rsidRPr="00F64C63" w:rsidRDefault="00171F91" w:rsidP="00171F91">
            <w:pPr>
              <w:widowControl w:val="0"/>
              <w:numPr>
                <w:ilvl w:val="0"/>
                <w:numId w:val="3"/>
              </w:numPr>
              <w:tabs>
                <w:tab w:val="left" w:pos="220"/>
                <w:tab w:val="left" w:pos="720"/>
                <w:tab w:val="left" w:pos="1440"/>
                <w:tab w:val="left" w:pos="2160"/>
                <w:tab w:val="left" w:pos="2880"/>
                <w:tab w:val="left" w:pos="3600"/>
                <w:tab w:val="left" w:pos="4320"/>
              </w:tabs>
              <w:autoSpaceDE w:val="0"/>
              <w:autoSpaceDN w:val="0"/>
              <w:adjustRightInd w:val="0"/>
              <w:spacing w:line="288" w:lineRule="auto"/>
              <w:ind w:hanging="500"/>
              <w:rPr>
                <w:rFonts w:ascii="Cochin" w:eastAsia="Cochin" w:hAnsi="Cochin" w:cs="Cochin"/>
                <w:b/>
                <w:bCs/>
                <w:sz w:val="20"/>
                <w:szCs w:val="28"/>
              </w:rPr>
            </w:pPr>
            <w:r w:rsidRPr="00F64C63">
              <w:rPr>
                <w:rFonts w:ascii="Cochin" w:eastAsia="Cochin" w:hAnsi="Cochin" w:cs="Cochin"/>
                <w:sz w:val="20"/>
                <w:szCs w:val="28"/>
              </w:rPr>
              <w:t xml:space="preserve">To the careful preservation of the artefacts and the wreck, the memory of those people who died in the disaster, the facts and the accuracy of the history, the careful maintenance of the equipment, and the safety of other members of the Team. </w:t>
            </w:r>
          </w:p>
          <w:p w:rsidR="00171F91" w:rsidRPr="00F64C63" w:rsidRDefault="00171F91"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b/>
                <w:bCs/>
                <w:sz w:val="20"/>
                <w:szCs w:val="28"/>
              </w:rPr>
            </w:pPr>
            <w:r w:rsidRPr="00F64C63">
              <w:rPr>
                <w:rFonts w:ascii="Cochin" w:eastAsia="Cochin" w:hAnsi="Cochin" w:cs="Cochin"/>
                <w:b/>
                <w:bCs/>
                <w:sz w:val="20"/>
                <w:szCs w:val="28"/>
              </w:rPr>
              <w:t>Values:</w:t>
            </w:r>
          </w:p>
          <w:p w:rsidR="00171F91" w:rsidRPr="00F64C63" w:rsidRDefault="00171F91" w:rsidP="00171F91">
            <w:pPr>
              <w:widowControl w:val="0"/>
              <w:numPr>
                <w:ilvl w:val="0"/>
                <w:numId w:val="4"/>
              </w:numPr>
              <w:tabs>
                <w:tab w:val="left" w:pos="220"/>
                <w:tab w:val="left" w:pos="720"/>
                <w:tab w:val="left" w:pos="1440"/>
                <w:tab w:val="left" w:pos="2160"/>
                <w:tab w:val="left" w:pos="2880"/>
                <w:tab w:val="left" w:pos="3600"/>
                <w:tab w:val="left" w:pos="4320"/>
              </w:tabs>
              <w:autoSpaceDE w:val="0"/>
              <w:autoSpaceDN w:val="0"/>
              <w:adjustRightInd w:val="0"/>
              <w:spacing w:line="288" w:lineRule="auto"/>
              <w:ind w:hanging="500"/>
              <w:rPr>
                <w:rFonts w:ascii="Cochin" w:eastAsia="Cochin" w:hAnsi="Cochin" w:cs="Cochin"/>
                <w:sz w:val="20"/>
                <w:szCs w:val="28"/>
              </w:rPr>
            </w:pPr>
            <w:r w:rsidRPr="00F64C63">
              <w:rPr>
                <w:rFonts w:ascii="Cochin" w:eastAsia="Cochin" w:hAnsi="Cochin" w:cs="Cochin"/>
                <w:sz w:val="20"/>
                <w:szCs w:val="28"/>
              </w:rPr>
              <w:t>To preserve and protect marine archaeology, educate and inform, make maritime archaeology more accessible to the general public.</w:t>
            </w:r>
          </w:p>
        </w:tc>
      </w:tr>
      <w:bookmarkEnd w:id="20"/>
    </w:tbl>
    <w:p w:rsidR="000A17A4" w:rsidRDefault="000A17A4">
      <w:pPr>
        <w:rPr>
          <w:rFonts w:ascii="Cochin" w:hAnsi="Cochin"/>
          <w:sz w:val="26"/>
        </w:rPr>
      </w:pPr>
    </w:p>
    <w:p w:rsidR="00171F91" w:rsidRDefault="00171F91">
      <w:pPr>
        <w:rPr>
          <w:rFonts w:ascii="Cochin" w:hAnsi="Cochin"/>
          <w:sz w:val="26"/>
        </w:rPr>
      </w:pPr>
    </w:p>
    <w:p w:rsidR="008164BE" w:rsidRDefault="00171F91">
      <w:pPr>
        <w:rPr>
          <w:rFonts w:ascii="Cochin" w:hAnsi="Cochin"/>
          <w:sz w:val="26"/>
        </w:rPr>
      </w:pPr>
      <w:bookmarkStart w:id="21" w:name="OLE_LINK80"/>
      <w:r>
        <w:rPr>
          <w:rFonts w:ascii="Cochin" w:hAnsi="Cochin"/>
          <w:sz w:val="26"/>
        </w:rPr>
        <w:t>Client</w:t>
      </w:r>
    </w:p>
    <w:bookmarkEnd w:id="21"/>
    <w:p w:rsidR="008164BE" w:rsidRDefault="008164BE">
      <w:pPr>
        <w:rPr>
          <w:rFonts w:ascii="Cochin" w:hAnsi="Cochin"/>
          <w:sz w:val="26"/>
        </w:rPr>
      </w:pPr>
    </w:p>
    <w:tbl>
      <w:tblPr>
        <w:tblStyle w:val="TableGrid"/>
        <w:tblW w:w="0" w:type="auto"/>
        <w:tblLook w:val="00BF"/>
      </w:tblPr>
      <w:tblGrid>
        <w:gridCol w:w="8516"/>
      </w:tblGrid>
      <w:tr w:rsidR="008164BE">
        <w:tc>
          <w:tcPr>
            <w:tcW w:w="8516" w:type="dxa"/>
          </w:tcPr>
          <w:p w:rsidR="008164BE" w:rsidRPr="008164BE" w:rsidRDefault="008164BE" w:rsidP="008164BE">
            <w:pPr>
              <w:jc w:val="center"/>
              <w:rPr>
                <w:rFonts w:ascii="Cochin" w:hAnsi="Cochin"/>
                <w:sz w:val="20"/>
              </w:rPr>
            </w:pPr>
            <w:bookmarkStart w:id="22" w:name="OLE_LINK82"/>
            <w:r w:rsidRPr="008164BE">
              <w:rPr>
                <w:rFonts w:ascii="Cochin" w:hAnsi="Cochin"/>
                <w:sz w:val="20"/>
              </w:rPr>
              <w:t>Client: British Museum</w:t>
            </w:r>
          </w:p>
        </w:tc>
      </w:tr>
      <w:tr w:rsidR="008164BE">
        <w:tc>
          <w:tcPr>
            <w:tcW w:w="8516" w:type="dxa"/>
          </w:tcPr>
          <w:p w:rsidR="008164BE" w:rsidRDefault="008164BE" w:rsidP="008164BE">
            <w:pPr>
              <w:rPr>
                <w:rFonts w:ascii="Cochin" w:hAnsi="Cochin"/>
                <w:sz w:val="20"/>
              </w:rPr>
            </w:pPr>
          </w:p>
          <w:p w:rsidR="008164BE" w:rsidRDefault="008164BE" w:rsidP="008164BE">
            <w:pPr>
              <w:rPr>
                <w:rFonts w:ascii="Cochin" w:hAnsi="Cochin"/>
                <w:sz w:val="20"/>
              </w:rPr>
            </w:pPr>
            <w:r>
              <w:rPr>
                <w:rFonts w:ascii="Cochin" w:hAnsi="Cochin"/>
                <w:sz w:val="20"/>
              </w:rPr>
              <w:t>A</w:t>
            </w:r>
            <w:r w:rsidRPr="008164BE">
              <w:rPr>
                <w:rFonts w:ascii="Cochin" w:hAnsi="Cochin"/>
                <w:sz w:val="20"/>
              </w:rPr>
              <w:t xml:space="preserve"> high authority client who expects high standards and has the power to terminate the commission. The Team communicate with the Client through an intermediary acting on the museum’s behalf. Most of the communication is done via email and ship-to-shore video-calls. </w:t>
            </w:r>
          </w:p>
          <w:p w:rsidR="008164BE" w:rsidRPr="008164BE" w:rsidRDefault="008164BE" w:rsidP="008164BE">
            <w:pPr>
              <w:rPr>
                <w:rFonts w:ascii="Cochin" w:hAnsi="Cochin"/>
                <w:sz w:val="20"/>
              </w:rPr>
            </w:pPr>
          </w:p>
        </w:tc>
      </w:tr>
      <w:bookmarkEnd w:id="22"/>
    </w:tbl>
    <w:p w:rsidR="00171F91" w:rsidRDefault="00171F91">
      <w:pPr>
        <w:rPr>
          <w:rFonts w:ascii="Cochin" w:hAnsi="Cochin"/>
          <w:sz w:val="26"/>
        </w:rPr>
      </w:pPr>
    </w:p>
    <w:p w:rsidR="008164BE" w:rsidRDefault="008164BE">
      <w:pPr>
        <w:rPr>
          <w:rFonts w:ascii="Cochin" w:hAnsi="Cochin"/>
          <w:sz w:val="26"/>
        </w:rPr>
      </w:pPr>
      <w:bookmarkStart w:id="23" w:name="OLE_LINK86"/>
      <w:r>
        <w:rPr>
          <w:rFonts w:ascii="Cochin" w:hAnsi="Cochin"/>
          <w:sz w:val="26"/>
        </w:rPr>
        <w:t>Commission</w:t>
      </w:r>
    </w:p>
    <w:bookmarkEnd w:id="23"/>
    <w:p w:rsidR="008164BE" w:rsidRDefault="008164BE">
      <w:pPr>
        <w:rPr>
          <w:rFonts w:ascii="Cochin" w:hAnsi="Cochin"/>
          <w:sz w:val="26"/>
        </w:rPr>
      </w:pPr>
    </w:p>
    <w:tbl>
      <w:tblPr>
        <w:tblStyle w:val="TableGrid"/>
        <w:tblW w:w="0" w:type="auto"/>
        <w:tblLook w:val="00BF"/>
      </w:tblPr>
      <w:tblGrid>
        <w:gridCol w:w="8516"/>
      </w:tblGrid>
      <w:tr w:rsidR="009E2638">
        <w:tc>
          <w:tcPr>
            <w:tcW w:w="8516" w:type="dxa"/>
          </w:tcPr>
          <w:p w:rsidR="009E2638" w:rsidRPr="00FD6BB8" w:rsidRDefault="009E2638" w:rsidP="00F81B78">
            <w:pPr>
              <w:widowControl w:val="0"/>
              <w:tabs>
                <w:tab w:val="left" w:pos="220"/>
                <w:tab w:val="left" w:pos="720"/>
                <w:tab w:val="left" w:pos="862"/>
              </w:tabs>
              <w:autoSpaceDE w:val="0"/>
              <w:autoSpaceDN w:val="0"/>
              <w:adjustRightInd w:val="0"/>
              <w:spacing w:before="60" w:after="80"/>
              <w:jc w:val="center"/>
              <w:rPr>
                <w:rFonts w:ascii="Cochin" w:eastAsia="Cochin" w:hAnsi="Cochin" w:cs="Cochin"/>
                <w:sz w:val="20"/>
                <w:szCs w:val="26"/>
              </w:rPr>
            </w:pPr>
            <w:bookmarkStart w:id="24" w:name="OLE_LINK87"/>
            <w:r w:rsidRPr="00FD6BB8">
              <w:rPr>
                <w:rFonts w:ascii="Cochin" w:eastAsia="Cochin" w:hAnsi="Cochin" w:cs="Cochin"/>
                <w:sz w:val="20"/>
                <w:szCs w:val="26"/>
              </w:rPr>
              <w:t>Commission</w:t>
            </w:r>
          </w:p>
        </w:tc>
      </w:tr>
      <w:tr w:rsidR="009E2638">
        <w:tc>
          <w:tcPr>
            <w:tcW w:w="8516" w:type="dxa"/>
          </w:tcPr>
          <w:p w:rsidR="009E2638" w:rsidRPr="00FD6BB8" w:rsidRDefault="009E2638" w:rsidP="00F81B78">
            <w:pPr>
              <w:widowControl w:val="0"/>
              <w:tabs>
                <w:tab w:val="left" w:pos="220"/>
                <w:tab w:val="left" w:pos="720"/>
                <w:tab w:val="left" w:pos="862"/>
              </w:tabs>
              <w:autoSpaceDE w:val="0"/>
              <w:autoSpaceDN w:val="0"/>
              <w:adjustRightInd w:val="0"/>
              <w:spacing w:before="60" w:after="80"/>
              <w:ind w:left="720"/>
              <w:rPr>
                <w:rFonts w:ascii="Cochin" w:eastAsia="Cochin" w:hAnsi="Cochin" w:cs="Cochin"/>
                <w:i/>
                <w:sz w:val="20"/>
                <w:szCs w:val="26"/>
              </w:rPr>
            </w:pPr>
            <w:r w:rsidRPr="00FD6BB8">
              <w:rPr>
                <w:rFonts w:ascii="Cochin" w:eastAsia="Cochin" w:hAnsi="Cochin" w:cs="Cochin"/>
                <w:i/>
                <w:sz w:val="20"/>
                <w:szCs w:val="26"/>
              </w:rPr>
              <w:t>“To explore the wreck as sensitively as possible and find personal objects that can be used in an exhibition to tell the forgotten stories of people involved in the disaster.”</w:t>
            </w:r>
          </w:p>
          <w:p w:rsidR="009E2638" w:rsidRPr="00FD6BB8" w:rsidRDefault="009E2638" w:rsidP="00F81B78">
            <w:pPr>
              <w:widowControl w:val="0"/>
              <w:tabs>
                <w:tab w:val="left" w:pos="560"/>
                <w:tab w:val="left" w:pos="862"/>
              </w:tabs>
              <w:autoSpaceDE w:val="0"/>
              <w:autoSpaceDN w:val="0"/>
              <w:adjustRightInd w:val="0"/>
              <w:spacing w:before="60" w:after="80"/>
              <w:rPr>
                <w:rFonts w:ascii="Cochin" w:eastAsia="Cochin" w:hAnsi="Cochin" w:cs="Cochin"/>
                <w:sz w:val="20"/>
                <w:szCs w:val="28"/>
              </w:rPr>
            </w:pPr>
          </w:p>
          <w:p w:rsidR="009E2638" w:rsidRPr="00FD6BB8" w:rsidRDefault="009E263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Cochin" w:eastAsia="Cochin" w:hAnsi="Cochin" w:cs="Cochin"/>
                <w:sz w:val="20"/>
                <w:szCs w:val="26"/>
              </w:rPr>
            </w:pPr>
            <w:r w:rsidRPr="00FD6BB8">
              <w:rPr>
                <w:rFonts w:ascii="Cochin" w:eastAsia="Cochin" w:hAnsi="Cochin" w:cs="Cochin"/>
                <w:sz w:val="20"/>
                <w:szCs w:val="26"/>
              </w:rPr>
              <w:t>There are three elements to this commission:</w:t>
            </w:r>
          </w:p>
          <w:p w:rsidR="009E2638" w:rsidRPr="00FD6BB8" w:rsidRDefault="009E263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Cochin" w:eastAsia="Cochin" w:hAnsi="Cochin" w:cs="Cochin"/>
                <w:sz w:val="20"/>
                <w:szCs w:val="26"/>
              </w:rPr>
            </w:pPr>
          </w:p>
          <w:p w:rsidR="009E2638" w:rsidRPr="00FD6BB8" w:rsidRDefault="009E2638" w:rsidP="00F81B78">
            <w:pPr>
              <w:pStyle w:val="ListParagraph"/>
              <w:widowControl w:val="0"/>
              <w:numPr>
                <w:ilvl w:val="0"/>
                <w:numId w:val="5"/>
              </w:numPr>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 w:val="20"/>
                <w:szCs w:val="26"/>
              </w:rPr>
            </w:pPr>
            <w:r w:rsidRPr="00FD6BB8">
              <w:rPr>
                <w:rFonts w:ascii="Cochin" w:eastAsia="Cochin" w:hAnsi="Cochin" w:cs="Cochin"/>
                <w:i/>
                <w:sz w:val="20"/>
                <w:szCs w:val="26"/>
              </w:rPr>
              <w:t>To ‘sensitively’ explore the wreck –</w:t>
            </w:r>
            <w:r w:rsidRPr="00FD6BB8">
              <w:rPr>
                <w:rFonts w:ascii="Cochin" w:eastAsia="Cochin" w:hAnsi="Cochin" w:cs="Cochin"/>
                <w:sz w:val="20"/>
                <w:szCs w:val="26"/>
              </w:rPr>
              <w:t xml:space="preserve"> This is something the Team will decide for themselves as they work on the Commission. </w:t>
            </w:r>
          </w:p>
          <w:p w:rsidR="009E2638" w:rsidRPr="00FD6BB8" w:rsidRDefault="009E2638" w:rsidP="00F81B78">
            <w:pPr>
              <w:pStyle w:val="ListParagraph"/>
              <w:widowControl w:val="0"/>
              <w:numPr>
                <w:ilvl w:val="0"/>
                <w:numId w:val="5"/>
              </w:numPr>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 w:val="20"/>
                <w:szCs w:val="26"/>
              </w:rPr>
            </w:pPr>
            <w:r w:rsidRPr="00FD6BB8">
              <w:rPr>
                <w:rFonts w:ascii="Cochin" w:eastAsia="Cochin" w:hAnsi="Cochin" w:cs="Cochin"/>
                <w:i/>
                <w:sz w:val="20"/>
                <w:szCs w:val="26"/>
              </w:rPr>
              <w:t>To ‘find personal objects’</w:t>
            </w:r>
            <w:r w:rsidRPr="00FD6BB8">
              <w:rPr>
                <w:rFonts w:ascii="Cochin" w:eastAsia="Cochin" w:hAnsi="Cochin" w:cs="Cochin"/>
                <w:sz w:val="20"/>
                <w:szCs w:val="26"/>
              </w:rPr>
              <w:t xml:space="preserve"> – This is a task for the students to complete outside the fiction. Using their imagination and developing knowledge of the context they will create the different objects found by the Team. (</w:t>
            </w:r>
            <w:r>
              <w:rPr>
                <w:rFonts w:ascii="Cochin" w:eastAsia="Cochin" w:hAnsi="Cochin" w:cs="Cochin"/>
                <w:sz w:val="20"/>
                <w:szCs w:val="26"/>
              </w:rPr>
              <w:t>See the planning on page # in the</w:t>
            </w:r>
            <w:r w:rsidRPr="00FD6BB8">
              <w:rPr>
                <w:rFonts w:ascii="Cochin" w:eastAsia="Cochin" w:hAnsi="Cochin" w:cs="Cochin"/>
                <w:sz w:val="20"/>
                <w:szCs w:val="26"/>
              </w:rPr>
              <w:t xml:space="preserve"> next chapter). </w:t>
            </w:r>
          </w:p>
          <w:p w:rsidR="009E2638" w:rsidRPr="00526E96" w:rsidRDefault="009E2638" w:rsidP="009E2638">
            <w:pPr>
              <w:pStyle w:val="ListParagraph"/>
              <w:widowControl w:val="0"/>
              <w:numPr>
                <w:ilvl w:val="0"/>
                <w:numId w:val="5"/>
              </w:numPr>
              <w:tabs>
                <w:tab w:val="left" w:pos="720"/>
                <w:tab w:val="left" w:pos="1440"/>
                <w:tab w:val="left" w:pos="2160"/>
                <w:tab w:val="left" w:pos="2880"/>
                <w:tab w:val="left" w:pos="3600"/>
                <w:tab w:val="left" w:pos="4320"/>
              </w:tabs>
              <w:autoSpaceDE w:val="0"/>
              <w:autoSpaceDN w:val="0"/>
              <w:adjustRightInd w:val="0"/>
              <w:spacing w:line="288" w:lineRule="auto"/>
              <w:ind w:left="1058" w:hanging="397"/>
              <w:rPr>
                <w:rFonts w:ascii="Cochin" w:eastAsia="Cochin" w:hAnsi="Cochin" w:cs="Cochin"/>
                <w:sz w:val="20"/>
                <w:szCs w:val="26"/>
              </w:rPr>
            </w:pPr>
            <w:r w:rsidRPr="00FD6BB8">
              <w:rPr>
                <w:rFonts w:ascii="Cochin" w:eastAsia="Cochin" w:hAnsi="Cochin" w:cs="Cochin"/>
                <w:i/>
                <w:sz w:val="20"/>
                <w:szCs w:val="26"/>
              </w:rPr>
              <w:t>To use these objects ‘in an exhibition to tell the forgotten stories of people involved in the disaster.</w:t>
            </w:r>
            <w:r>
              <w:rPr>
                <w:rFonts w:ascii="Cochin" w:eastAsia="Cochin" w:hAnsi="Cochin" w:cs="Cochin"/>
                <w:sz w:val="20"/>
                <w:szCs w:val="26"/>
              </w:rPr>
              <w:t>’ T</w:t>
            </w:r>
            <w:r w:rsidRPr="00FD6BB8">
              <w:rPr>
                <w:rFonts w:ascii="Cochin" w:eastAsia="Cochin" w:hAnsi="Cochin" w:cs="Cochin"/>
                <w:sz w:val="20"/>
                <w:szCs w:val="26"/>
              </w:rPr>
              <w:t xml:space="preserve">he most challenging of the three elements </w:t>
            </w:r>
            <w:r>
              <w:rPr>
                <w:rFonts w:ascii="Cochin" w:eastAsia="Cochin" w:hAnsi="Cochin" w:cs="Cochin"/>
                <w:sz w:val="20"/>
                <w:szCs w:val="26"/>
              </w:rPr>
              <w:t>that</w:t>
            </w:r>
            <w:r w:rsidRPr="00FD6BB8">
              <w:rPr>
                <w:rFonts w:ascii="Cochin" w:eastAsia="Cochin" w:hAnsi="Cochin" w:cs="Cochin"/>
                <w:sz w:val="20"/>
                <w:szCs w:val="26"/>
              </w:rPr>
              <w:t xml:space="preserve"> demands a lot from the students in terms of their understanding and their skills in communicating knowledge. They are likely to need a considerable amount of help and support from the teacher.</w:t>
            </w:r>
          </w:p>
        </w:tc>
      </w:tr>
      <w:bookmarkEnd w:id="24"/>
    </w:tbl>
    <w:p w:rsidR="00171F91" w:rsidRDefault="00171F91">
      <w:pPr>
        <w:rPr>
          <w:rFonts w:ascii="Cochin" w:hAnsi="Cochin"/>
          <w:sz w:val="26"/>
        </w:rPr>
      </w:pPr>
    </w:p>
    <w:p w:rsidR="00046695" w:rsidRDefault="00046695">
      <w:pPr>
        <w:rPr>
          <w:rFonts w:ascii="Cochin" w:hAnsi="Cochin"/>
          <w:sz w:val="26"/>
        </w:rPr>
      </w:pPr>
    </w:p>
    <w:p w:rsidR="009E2638" w:rsidRDefault="009E2638">
      <w:pPr>
        <w:rPr>
          <w:rFonts w:ascii="Cochin" w:hAnsi="Cochin"/>
          <w:sz w:val="26"/>
        </w:rPr>
      </w:pPr>
      <w:bookmarkStart w:id="25" w:name="OLE_LINK89"/>
      <w:r>
        <w:rPr>
          <w:rFonts w:ascii="Cochin" w:hAnsi="Cochin"/>
          <w:sz w:val="26"/>
        </w:rPr>
        <w:t>Other points of view</w:t>
      </w:r>
    </w:p>
    <w:bookmarkEnd w:id="25"/>
    <w:p w:rsidR="009E2638" w:rsidRDefault="009E2638">
      <w:pPr>
        <w:rPr>
          <w:rFonts w:ascii="Cochin" w:hAnsi="Cochin"/>
          <w:sz w:val="26"/>
        </w:rPr>
      </w:pPr>
    </w:p>
    <w:tbl>
      <w:tblPr>
        <w:tblStyle w:val="TableGrid"/>
        <w:tblW w:w="0" w:type="auto"/>
        <w:tblLook w:val="00BF"/>
      </w:tblPr>
      <w:tblGrid>
        <w:gridCol w:w="8516"/>
      </w:tblGrid>
      <w:tr w:rsidR="009E2638" w:rsidRPr="00F64C63">
        <w:tc>
          <w:tcPr>
            <w:tcW w:w="8516" w:type="dxa"/>
          </w:tcPr>
          <w:p w:rsidR="009E2638" w:rsidRPr="00F64C63" w:rsidRDefault="009E263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eastAsia="Cochin" w:hAnsi="Cochin" w:cs="Cochin"/>
                <w:b/>
                <w:sz w:val="20"/>
                <w:szCs w:val="28"/>
              </w:rPr>
            </w:pPr>
            <w:bookmarkStart w:id="26" w:name="OLE_LINK92"/>
            <w:r>
              <w:rPr>
                <w:rFonts w:ascii="Cochin" w:eastAsia="Cochin" w:hAnsi="Cochin" w:cs="Cochin"/>
                <w:b/>
                <w:sz w:val="20"/>
                <w:szCs w:val="28"/>
              </w:rPr>
              <w:t>Other</w:t>
            </w:r>
            <w:r w:rsidRPr="00F64C63">
              <w:rPr>
                <w:rFonts w:ascii="Cochin" w:eastAsia="Cochin" w:hAnsi="Cochin" w:cs="Cochin"/>
                <w:b/>
                <w:sz w:val="20"/>
                <w:szCs w:val="28"/>
              </w:rPr>
              <w:t xml:space="preserve"> Points of View</w:t>
            </w:r>
          </w:p>
        </w:tc>
      </w:tr>
      <w:tr w:rsidR="009E2638" w:rsidRPr="00F64C63">
        <w:tc>
          <w:tcPr>
            <w:tcW w:w="8516" w:type="dxa"/>
          </w:tcPr>
          <w:p w:rsidR="009E2638" w:rsidRPr="00F64C63" w:rsidRDefault="009E263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b/>
                <w:sz w:val="20"/>
                <w:szCs w:val="28"/>
              </w:rPr>
            </w:pPr>
            <w:r w:rsidRPr="00F64C63">
              <w:rPr>
                <w:rFonts w:ascii="Cochin" w:eastAsia="Cochin" w:hAnsi="Cochin" w:cs="Cochin"/>
                <w:b/>
                <w:sz w:val="20"/>
                <w:szCs w:val="28"/>
              </w:rPr>
              <w:t>Present day:</w:t>
            </w:r>
          </w:p>
          <w:p w:rsidR="009E2638" w:rsidRPr="00F64C63" w:rsidRDefault="009E263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Cochin" w:eastAsia="Cochin" w:hAnsi="Cochin" w:cs="Cochin"/>
                <w:sz w:val="20"/>
                <w:szCs w:val="28"/>
              </w:rPr>
            </w:pPr>
            <w:r w:rsidRPr="00F64C63">
              <w:rPr>
                <w:rFonts w:ascii="Cochin" w:eastAsia="Cochin" w:hAnsi="Cochin" w:cs="Cochin"/>
                <w:sz w:val="20"/>
                <w:szCs w:val="28"/>
              </w:rPr>
              <w:tab/>
              <w:t xml:space="preserve">- The Expert Team: Marine </w:t>
            </w:r>
            <w:r w:rsidR="00766729" w:rsidRPr="00F64C63">
              <w:rPr>
                <w:rFonts w:ascii="Cochin" w:eastAsia="Cochin" w:hAnsi="Cochin" w:cs="Cochin"/>
                <w:sz w:val="20"/>
                <w:szCs w:val="28"/>
              </w:rPr>
              <w:t>Archaeologists</w:t>
            </w:r>
          </w:p>
          <w:p w:rsidR="009E2638" w:rsidRPr="00F64C63" w:rsidRDefault="009E263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Cochin" w:eastAsia="Cochin" w:hAnsi="Cochin" w:cs="Cochin"/>
                <w:sz w:val="20"/>
                <w:szCs w:val="28"/>
              </w:rPr>
            </w:pPr>
            <w:r w:rsidRPr="00F64C63">
              <w:rPr>
                <w:rFonts w:ascii="Cochin" w:eastAsia="Cochin" w:hAnsi="Cochin" w:cs="Cochin"/>
                <w:sz w:val="20"/>
                <w:szCs w:val="28"/>
              </w:rPr>
              <w:tab/>
              <w:t>- The Client: The British Museum</w:t>
            </w:r>
          </w:p>
          <w:p w:rsidR="009E2638" w:rsidRPr="00F64C63" w:rsidRDefault="009E263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Cochin" w:eastAsia="Cochin" w:hAnsi="Cochin" w:cs="Cochin"/>
                <w:sz w:val="20"/>
                <w:szCs w:val="28"/>
              </w:rPr>
            </w:pPr>
            <w:r w:rsidRPr="00F64C63">
              <w:rPr>
                <w:rFonts w:ascii="Cochin" w:eastAsia="Cochin" w:hAnsi="Cochin" w:cs="Cochin"/>
                <w:sz w:val="20"/>
                <w:szCs w:val="28"/>
              </w:rPr>
              <w:tab/>
              <w:t>- The Client’s representative: Professor Brown, manager of the project</w:t>
            </w:r>
          </w:p>
          <w:p w:rsidR="009E2638" w:rsidRPr="00F64C63" w:rsidRDefault="009E263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Cochin" w:eastAsia="Cochin" w:hAnsi="Cochin" w:cs="Cochin"/>
                <w:sz w:val="20"/>
                <w:szCs w:val="28"/>
              </w:rPr>
            </w:pPr>
            <w:r w:rsidRPr="00F64C63">
              <w:rPr>
                <w:rFonts w:ascii="Cochin" w:eastAsia="Cochin" w:hAnsi="Cochin" w:cs="Cochin"/>
                <w:sz w:val="20"/>
                <w:szCs w:val="28"/>
              </w:rPr>
              <w:tab/>
              <w:t>- The Press covering the story - newspapers, TV, and online</w:t>
            </w:r>
          </w:p>
          <w:p w:rsidR="009E2638" w:rsidRPr="00F64C63" w:rsidRDefault="009E263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Cochin" w:eastAsia="Cochin" w:hAnsi="Cochin" w:cs="Cochin"/>
                <w:sz w:val="20"/>
                <w:szCs w:val="28"/>
              </w:rPr>
            </w:pPr>
            <w:r w:rsidRPr="00F64C63">
              <w:rPr>
                <w:rFonts w:ascii="Cochin" w:eastAsia="Cochin" w:hAnsi="Cochin" w:cs="Cochin"/>
                <w:sz w:val="20"/>
                <w:szCs w:val="28"/>
              </w:rPr>
              <w:tab/>
              <w:t>- The relatives of those who were on the ship</w:t>
            </w:r>
          </w:p>
          <w:p w:rsidR="009E2638" w:rsidRPr="00F64C63" w:rsidRDefault="009E263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Cochin" w:eastAsia="Cochin" w:hAnsi="Cochin" w:cs="Cochin"/>
                <w:sz w:val="20"/>
                <w:szCs w:val="28"/>
              </w:rPr>
            </w:pPr>
            <w:r w:rsidRPr="00F64C63">
              <w:rPr>
                <w:rFonts w:ascii="Cochin" w:eastAsia="Cochin" w:hAnsi="Cochin" w:cs="Cochin"/>
                <w:sz w:val="20"/>
                <w:szCs w:val="28"/>
              </w:rPr>
              <w:tab/>
              <w:t>- Other historians and interested parties</w:t>
            </w:r>
          </w:p>
          <w:p w:rsidR="009E2638" w:rsidRPr="00F64C63" w:rsidRDefault="009E263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Cochin" w:eastAsia="Cochin" w:hAnsi="Cochin" w:cs="Cochin"/>
                <w:sz w:val="20"/>
                <w:szCs w:val="28"/>
              </w:rPr>
            </w:pPr>
          </w:p>
          <w:p w:rsidR="009E2638" w:rsidRPr="00F64C63" w:rsidRDefault="009E263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b/>
                <w:sz w:val="20"/>
                <w:szCs w:val="28"/>
              </w:rPr>
            </w:pPr>
            <w:r w:rsidRPr="00F64C63">
              <w:rPr>
                <w:rFonts w:ascii="Cochin" w:eastAsia="Cochin" w:hAnsi="Cochin" w:cs="Cochin"/>
                <w:b/>
                <w:sz w:val="20"/>
                <w:szCs w:val="28"/>
              </w:rPr>
              <w:t>The past:</w:t>
            </w:r>
          </w:p>
          <w:p w:rsidR="009E2638" w:rsidRPr="00F64C63" w:rsidRDefault="009E263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Cochin" w:eastAsia="Cochin" w:hAnsi="Cochin" w:cs="Cochin"/>
                <w:sz w:val="20"/>
                <w:szCs w:val="28"/>
              </w:rPr>
            </w:pPr>
            <w:r w:rsidRPr="00F64C63">
              <w:rPr>
                <w:rFonts w:ascii="Cochin" w:eastAsia="Cochin" w:hAnsi="Cochin" w:cs="Cochin"/>
                <w:sz w:val="20"/>
                <w:szCs w:val="28"/>
              </w:rPr>
              <w:tab/>
              <w:t>- The passengers</w:t>
            </w:r>
          </w:p>
          <w:p w:rsidR="009E2638" w:rsidRPr="00F64C63" w:rsidRDefault="009E263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Cochin" w:eastAsia="Cochin" w:hAnsi="Cochin" w:cs="Cochin"/>
                <w:sz w:val="20"/>
                <w:szCs w:val="28"/>
              </w:rPr>
            </w:pPr>
            <w:r w:rsidRPr="00F64C63">
              <w:rPr>
                <w:rFonts w:ascii="Cochin" w:eastAsia="Cochin" w:hAnsi="Cochin" w:cs="Cochin"/>
                <w:sz w:val="20"/>
                <w:szCs w:val="28"/>
              </w:rPr>
              <w:tab/>
              <w:t>- The crew</w:t>
            </w:r>
          </w:p>
          <w:p w:rsidR="009E2638" w:rsidRPr="00F64C63" w:rsidRDefault="009E263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Cochin" w:eastAsia="Cochin" w:hAnsi="Cochin" w:cs="Cochin"/>
                <w:sz w:val="20"/>
                <w:szCs w:val="28"/>
              </w:rPr>
            </w:pPr>
            <w:r w:rsidRPr="00F64C63">
              <w:rPr>
                <w:rFonts w:ascii="Cochin" w:eastAsia="Cochin" w:hAnsi="Cochin" w:cs="Cochin"/>
                <w:sz w:val="20"/>
                <w:szCs w:val="28"/>
              </w:rPr>
              <w:tab/>
              <w:t>- The captain</w:t>
            </w:r>
          </w:p>
          <w:p w:rsidR="009E2638" w:rsidRPr="00F64C63" w:rsidRDefault="009E263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Cochin" w:eastAsia="Cochin" w:hAnsi="Cochin" w:cs="Cochin"/>
                <w:sz w:val="20"/>
                <w:szCs w:val="28"/>
              </w:rPr>
            </w:pPr>
            <w:r w:rsidRPr="00F64C63">
              <w:rPr>
                <w:rFonts w:ascii="Cochin" w:eastAsia="Cochin" w:hAnsi="Cochin" w:cs="Cochin"/>
                <w:sz w:val="20"/>
                <w:szCs w:val="28"/>
              </w:rPr>
              <w:tab/>
              <w:t>- The families of those on board</w:t>
            </w:r>
          </w:p>
          <w:p w:rsidR="009E2638" w:rsidRPr="00F64C63" w:rsidRDefault="009E263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Cochin" w:eastAsia="Cochin" w:hAnsi="Cochin" w:cs="Cochin"/>
                <w:sz w:val="20"/>
                <w:szCs w:val="28"/>
              </w:rPr>
            </w:pPr>
            <w:r w:rsidRPr="00F64C63">
              <w:rPr>
                <w:rFonts w:ascii="Cochin" w:eastAsia="Cochin" w:hAnsi="Cochin" w:cs="Cochin"/>
                <w:sz w:val="20"/>
                <w:szCs w:val="28"/>
              </w:rPr>
              <w:tab/>
              <w:t>- The ship’s owners</w:t>
            </w:r>
          </w:p>
          <w:p w:rsidR="009E2638" w:rsidRPr="00F64C63" w:rsidRDefault="009E263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Cochin" w:eastAsia="Cochin" w:hAnsi="Cochin" w:cs="Cochin"/>
                <w:sz w:val="20"/>
                <w:szCs w:val="28"/>
              </w:rPr>
            </w:pPr>
            <w:r w:rsidRPr="00F64C63">
              <w:rPr>
                <w:rFonts w:ascii="Cochin" w:eastAsia="Cochin" w:hAnsi="Cochin" w:cs="Cochin"/>
                <w:sz w:val="20"/>
                <w:szCs w:val="28"/>
              </w:rPr>
              <w:tab/>
              <w:t>- The newspapers that covered the story</w:t>
            </w:r>
          </w:p>
          <w:p w:rsidR="009E2638" w:rsidRPr="00F64C63" w:rsidRDefault="009E263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Cochin" w:eastAsia="Cochin" w:hAnsi="Cochin" w:cs="Cochin"/>
                <w:sz w:val="20"/>
                <w:szCs w:val="28"/>
              </w:rPr>
            </w:pPr>
            <w:r w:rsidRPr="00F64C63">
              <w:rPr>
                <w:rFonts w:ascii="Cochin" w:eastAsia="Cochin" w:hAnsi="Cochin" w:cs="Cochin"/>
                <w:sz w:val="20"/>
                <w:szCs w:val="28"/>
              </w:rPr>
              <w:tab/>
              <w:t>- The rescuers</w:t>
            </w:r>
          </w:p>
          <w:p w:rsidR="009E2638" w:rsidRPr="00F64C63" w:rsidRDefault="009E263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rPr>
                <w:rFonts w:ascii="Cochin" w:eastAsia="Cochin" w:hAnsi="Cochin" w:cs="Cochin"/>
                <w:b/>
                <w:sz w:val="26"/>
                <w:szCs w:val="28"/>
              </w:rPr>
            </w:pPr>
            <w:r w:rsidRPr="00F64C63">
              <w:rPr>
                <w:rFonts w:ascii="Cochin" w:eastAsia="Cochin" w:hAnsi="Cochin" w:cs="Cochin"/>
                <w:sz w:val="20"/>
                <w:szCs w:val="28"/>
              </w:rPr>
              <w:tab/>
              <w:t>- The survivors</w:t>
            </w:r>
          </w:p>
        </w:tc>
      </w:tr>
      <w:bookmarkEnd w:id="26"/>
    </w:tbl>
    <w:p w:rsidR="009E2638" w:rsidRDefault="009E2638">
      <w:pPr>
        <w:rPr>
          <w:rFonts w:ascii="Cochin" w:hAnsi="Cochin"/>
          <w:sz w:val="26"/>
        </w:rPr>
      </w:pPr>
    </w:p>
    <w:p w:rsidR="009E2638" w:rsidRDefault="009E2638">
      <w:pPr>
        <w:rPr>
          <w:rFonts w:ascii="Cochin" w:hAnsi="Cochin"/>
          <w:sz w:val="26"/>
        </w:rPr>
      </w:pPr>
    </w:p>
    <w:p w:rsidR="00880211" w:rsidRDefault="00880211" w:rsidP="00880211">
      <w:pPr>
        <w:outlineLvl w:val="0"/>
        <w:rPr>
          <w:rFonts w:ascii="Cochin" w:hAnsi="Cochin"/>
          <w:sz w:val="26"/>
        </w:rPr>
      </w:pPr>
      <w:bookmarkStart w:id="27" w:name="OLE_LINK94"/>
      <w:r>
        <w:rPr>
          <w:rFonts w:ascii="Cochin" w:hAnsi="Cochin"/>
          <w:sz w:val="26"/>
        </w:rPr>
        <w:t>ACTIVITIES AND CURRICULUM LINKS</w:t>
      </w:r>
    </w:p>
    <w:p w:rsidR="00880211" w:rsidRDefault="00880211">
      <w:pPr>
        <w:rPr>
          <w:rFonts w:ascii="Cochin" w:hAnsi="Cochin"/>
          <w:sz w:val="26"/>
        </w:rPr>
      </w:pPr>
    </w:p>
    <w:p w:rsidR="00880211" w:rsidRDefault="00880211">
      <w:pPr>
        <w:rPr>
          <w:rFonts w:ascii="Cochin" w:hAnsi="Cochin"/>
          <w:sz w:val="26"/>
        </w:rPr>
      </w:pPr>
    </w:p>
    <w:p w:rsidR="009E2638" w:rsidRDefault="009E2638">
      <w:pPr>
        <w:rPr>
          <w:rFonts w:ascii="Cochin" w:hAnsi="Cochin"/>
          <w:sz w:val="26"/>
        </w:rPr>
      </w:pPr>
      <w:r>
        <w:rPr>
          <w:rFonts w:ascii="Cochin" w:hAnsi="Cochin"/>
          <w:sz w:val="26"/>
        </w:rPr>
        <w:t>Tasks and Activities</w:t>
      </w:r>
    </w:p>
    <w:bookmarkEnd w:id="27"/>
    <w:p w:rsidR="009E2638" w:rsidRDefault="009E2638">
      <w:pPr>
        <w:rPr>
          <w:rFonts w:ascii="Cochin" w:hAnsi="Cochin"/>
          <w:sz w:val="26"/>
        </w:rPr>
      </w:pPr>
    </w:p>
    <w:tbl>
      <w:tblPr>
        <w:tblW w:w="86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668"/>
        <w:gridCol w:w="2268"/>
        <w:gridCol w:w="2724"/>
        <w:gridCol w:w="1953"/>
      </w:tblGrid>
      <w:tr w:rsidR="00630048" w:rsidRPr="00F64C63">
        <w:trPr>
          <w:trHeight w:val="440"/>
        </w:trPr>
        <w:tc>
          <w:tcPr>
            <w:tcW w:w="8613" w:type="dxa"/>
            <w:gridSpan w:val="4"/>
            <w:tcMar>
              <w:top w:w="100" w:type="nil"/>
              <w:right w:w="100" w:type="nil"/>
            </w:tcMar>
            <w:vAlign w:val="center"/>
          </w:tcPr>
          <w:p w:rsidR="00630048" w:rsidRDefault="0063004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jc w:val="center"/>
              <w:rPr>
                <w:rFonts w:ascii="Cochin" w:hAnsi="Cochin" w:cs="Cochin"/>
                <w:b/>
                <w:bCs/>
                <w:sz w:val="20"/>
                <w:szCs w:val="20"/>
              </w:rPr>
            </w:pPr>
            <w:r>
              <w:rPr>
                <w:rFonts w:ascii="Cochin" w:hAnsi="Cochin" w:cs="Cochin"/>
                <w:b/>
                <w:bCs/>
                <w:sz w:val="20"/>
                <w:szCs w:val="20"/>
              </w:rPr>
              <w:t>Tasks and Activities Grid</w:t>
            </w:r>
          </w:p>
        </w:tc>
      </w:tr>
      <w:tr w:rsidR="00630048" w:rsidRPr="00F64C63">
        <w:trPr>
          <w:trHeight w:val="638"/>
        </w:trPr>
        <w:tc>
          <w:tcPr>
            <w:tcW w:w="1668" w:type="dxa"/>
            <w:tcMar>
              <w:top w:w="100" w:type="nil"/>
              <w:right w:w="100" w:type="nil"/>
            </w:tcMar>
            <w:vAlign w:val="center"/>
          </w:tcPr>
          <w:p w:rsidR="00630048" w:rsidRPr="00F64C63" w:rsidRDefault="0063004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jc w:val="center"/>
              <w:rPr>
                <w:rFonts w:ascii="Cochin" w:hAnsi="Cochin" w:cs="Cochin"/>
                <w:b/>
                <w:bCs/>
                <w:sz w:val="20"/>
                <w:szCs w:val="20"/>
              </w:rPr>
            </w:pPr>
            <w:r w:rsidRPr="00F64C63">
              <w:rPr>
                <w:rFonts w:ascii="Cochin" w:hAnsi="Cochin" w:cs="Cochin"/>
                <w:b/>
                <w:bCs/>
                <w:sz w:val="20"/>
                <w:szCs w:val="20"/>
              </w:rPr>
              <w:t>Division</w:t>
            </w:r>
          </w:p>
        </w:tc>
        <w:tc>
          <w:tcPr>
            <w:tcW w:w="2268" w:type="dxa"/>
            <w:tcMar>
              <w:top w:w="100" w:type="nil"/>
              <w:right w:w="100" w:type="nil"/>
            </w:tcMar>
            <w:vAlign w:val="center"/>
          </w:tcPr>
          <w:p w:rsidR="00630048" w:rsidRPr="00F64C63" w:rsidRDefault="0063004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jc w:val="center"/>
              <w:rPr>
                <w:rFonts w:ascii="Cochin" w:hAnsi="Cochin" w:cs="Cochin"/>
                <w:b/>
                <w:bCs/>
                <w:sz w:val="20"/>
                <w:szCs w:val="20"/>
              </w:rPr>
            </w:pPr>
            <w:r w:rsidRPr="00F64C63">
              <w:rPr>
                <w:rFonts w:ascii="Cochin" w:hAnsi="Cochin" w:cs="Cochin"/>
                <w:b/>
                <w:bCs/>
                <w:sz w:val="20"/>
                <w:szCs w:val="20"/>
              </w:rPr>
              <w:t>Category and Task</w:t>
            </w:r>
          </w:p>
        </w:tc>
        <w:tc>
          <w:tcPr>
            <w:tcW w:w="2724" w:type="dxa"/>
            <w:tcMar>
              <w:top w:w="100" w:type="nil"/>
              <w:right w:w="100" w:type="nil"/>
            </w:tcMar>
            <w:vAlign w:val="center"/>
          </w:tcPr>
          <w:p w:rsidR="00630048" w:rsidRPr="00F64C63" w:rsidRDefault="0063004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jc w:val="center"/>
              <w:rPr>
                <w:rFonts w:ascii="Cochin" w:hAnsi="Cochin" w:cs="Cochin"/>
                <w:b/>
                <w:bCs/>
                <w:sz w:val="20"/>
                <w:szCs w:val="20"/>
              </w:rPr>
            </w:pPr>
            <w:r w:rsidRPr="00F64C63">
              <w:rPr>
                <w:rFonts w:ascii="Cochin" w:hAnsi="Cochin" w:cs="Cochin"/>
                <w:b/>
                <w:bCs/>
                <w:sz w:val="20"/>
                <w:szCs w:val="20"/>
              </w:rPr>
              <w:t>Activity</w:t>
            </w:r>
            <w:r>
              <w:rPr>
                <w:rFonts w:ascii="Cochin" w:hAnsi="Cochin" w:cs="Cochin"/>
                <w:b/>
                <w:bCs/>
                <w:sz w:val="20"/>
                <w:szCs w:val="20"/>
              </w:rPr>
              <w:t xml:space="preserve"> and Purpose</w:t>
            </w:r>
          </w:p>
        </w:tc>
        <w:tc>
          <w:tcPr>
            <w:tcW w:w="1953" w:type="dxa"/>
            <w:tcMar>
              <w:top w:w="100" w:type="nil"/>
              <w:right w:w="100" w:type="nil"/>
            </w:tcMar>
            <w:vAlign w:val="center"/>
          </w:tcPr>
          <w:p w:rsidR="00630048" w:rsidRPr="00F64C63" w:rsidRDefault="0063004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ind w:firstLine="360"/>
              <w:jc w:val="center"/>
              <w:rPr>
                <w:rFonts w:ascii="Cochin" w:hAnsi="Cochin" w:cs="Cochin"/>
                <w:sz w:val="20"/>
                <w:szCs w:val="20"/>
              </w:rPr>
            </w:pPr>
            <w:r w:rsidRPr="00F64C63">
              <w:rPr>
                <w:rFonts w:ascii="Cochin" w:hAnsi="Cochin" w:cs="Cochin"/>
                <w:b/>
                <w:bCs/>
                <w:sz w:val="20"/>
                <w:szCs w:val="20"/>
              </w:rPr>
              <w:t>Curriculum</w:t>
            </w:r>
          </w:p>
        </w:tc>
      </w:tr>
      <w:tr w:rsidR="00630048" w:rsidRPr="00F64C63">
        <w:trPr>
          <w:trHeight w:val="1084"/>
        </w:trPr>
        <w:tc>
          <w:tcPr>
            <w:tcW w:w="1668" w:type="dxa"/>
            <w:tcMar>
              <w:top w:w="100" w:type="nil"/>
              <w:right w:w="100" w:type="nil"/>
            </w:tcMar>
            <w:vAlign w:val="center"/>
          </w:tcPr>
          <w:p w:rsidR="00630048" w:rsidRPr="00F64C63" w:rsidRDefault="0063004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hAnsi="Cochin" w:cs="Cochin"/>
                <w:sz w:val="20"/>
                <w:szCs w:val="20"/>
              </w:rPr>
            </w:pPr>
            <w:r w:rsidRPr="00F64C63">
              <w:rPr>
                <w:rFonts w:ascii="Cochin" w:hAnsi="Cochin" w:cs="Cochin"/>
                <w:sz w:val="20"/>
                <w:szCs w:val="20"/>
              </w:rPr>
              <w:t>Material Resources</w:t>
            </w:r>
          </w:p>
        </w:tc>
        <w:tc>
          <w:tcPr>
            <w:tcW w:w="2268" w:type="dxa"/>
            <w:tcMar>
              <w:top w:w="100" w:type="nil"/>
              <w:right w:w="100" w:type="nil"/>
            </w:tcMar>
            <w:vAlign w:val="center"/>
          </w:tcPr>
          <w:p w:rsidR="00630048" w:rsidRPr="00F64C63" w:rsidRDefault="0063004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hAnsi="Cochin" w:cs="Cochin"/>
                <w:sz w:val="20"/>
                <w:szCs w:val="20"/>
              </w:rPr>
            </w:pPr>
            <w:r w:rsidRPr="00F64C63">
              <w:rPr>
                <w:rFonts w:ascii="Cochin" w:hAnsi="Cochin" w:cs="Cochin"/>
                <w:sz w:val="20"/>
                <w:szCs w:val="20"/>
              </w:rPr>
              <w:t>Places - Maps</w:t>
            </w:r>
          </w:p>
        </w:tc>
        <w:tc>
          <w:tcPr>
            <w:tcW w:w="2724" w:type="dxa"/>
            <w:tcMar>
              <w:top w:w="100" w:type="nil"/>
              <w:right w:w="100" w:type="nil"/>
            </w:tcMar>
            <w:vAlign w:val="center"/>
          </w:tcPr>
          <w:p w:rsidR="00630048" w:rsidRPr="00F64C63" w:rsidRDefault="0063004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hAnsi="Cochin" w:cs="Cochin"/>
                <w:sz w:val="20"/>
                <w:szCs w:val="20"/>
              </w:rPr>
            </w:pPr>
            <w:r w:rsidRPr="00F64C63">
              <w:rPr>
                <w:rFonts w:ascii="Cochin" w:hAnsi="Cochin" w:cs="Cochin"/>
                <w:sz w:val="20"/>
                <w:szCs w:val="20"/>
              </w:rPr>
              <w:t xml:space="preserve">Students create maps of the </w:t>
            </w:r>
            <w:r>
              <w:rPr>
                <w:rFonts w:ascii="Cochin" w:hAnsi="Cochin" w:cs="Cochin"/>
                <w:sz w:val="20"/>
                <w:szCs w:val="20"/>
              </w:rPr>
              <w:t>wreck</w:t>
            </w:r>
            <w:r w:rsidRPr="00F64C63">
              <w:rPr>
                <w:rFonts w:ascii="Cochin" w:hAnsi="Cochin" w:cs="Cochin"/>
                <w:sz w:val="20"/>
                <w:szCs w:val="20"/>
              </w:rPr>
              <w:t xml:space="preserve"> for </w:t>
            </w:r>
            <w:r>
              <w:rPr>
                <w:rFonts w:ascii="Cochin" w:hAnsi="Cochin" w:cs="Cochin"/>
                <w:sz w:val="20"/>
                <w:szCs w:val="20"/>
              </w:rPr>
              <w:t>the marine archaeology team</w:t>
            </w:r>
          </w:p>
        </w:tc>
        <w:tc>
          <w:tcPr>
            <w:tcW w:w="1953" w:type="dxa"/>
            <w:tcMar>
              <w:top w:w="100" w:type="nil"/>
              <w:right w:w="100" w:type="nil"/>
            </w:tcMar>
            <w:vAlign w:val="center"/>
          </w:tcPr>
          <w:p w:rsidR="00630048" w:rsidRPr="00F64C63" w:rsidRDefault="0063004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hAnsi="Cochin" w:cs="Cochin"/>
                <w:sz w:val="20"/>
                <w:szCs w:val="20"/>
              </w:rPr>
            </w:pPr>
            <w:r w:rsidRPr="00F64C63">
              <w:rPr>
                <w:rFonts w:ascii="Cochin" w:hAnsi="Cochin" w:cs="Cochin"/>
                <w:sz w:val="20"/>
                <w:szCs w:val="20"/>
              </w:rPr>
              <w:t>Geography</w:t>
            </w:r>
          </w:p>
        </w:tc>
      </w:tr>
      <w:tr w:rsidR="00630048" w:rsidRPr="00F64C63">
        <w:tc>
          <w:tcPr>
            <w:tcW w:w="1668" w:type="dxa"/>
            <w:tcMar>
              <w:top w:w="100" w:type="nil"/>
              <w:right w:w="100" w:type="nil"/>
            </w:tcMar>
            <w:vAlign w:val="center"/>
          </w:tcPr>
          <w:p w:rsidR="00630048" w:rsidRPr="00F64C63" w:rsidRDefault="0063004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hAnsi="Cochin" w:cs="Cochin"/>
                <w:sz w:val="20"/>
                <w:szCs w:val="20"/>
              </w:rPr>
            </w:pPr>
            <w:r w:rsidRPr="00F64C63">
              <w:rPr>
                <w:rFonts w:ascii="Cochin" w:hAnsi="Cochin" w:cs="Cochin"/>
                <w:sz w:val="20"/>
                <w:szCs w:val="20"/>
              </w:rPr>
              <w:t>Social, cultural, historical dimensions</w:t>
            </w:r>
          </w:p>
        </w:tc>
        <w:tc>
          <w:tcPr>
            <w:tcW w:w="2268" w:type="dxa"/>
            <w:tcMar>
              <w:top w:w="100" w:type="nil"/>
              <w:right w:w="100" w:type="nil"/>
            </w:tcMar>
            <w:vAlign w:val="center"/>
          </w:tcPr>
          <w:p w:rsidR="00630048" w:rsidRPr="00F64C63" w:rsidRDefault="0063004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hAnsi="Cochin" w:cs="Cochin"/>
                <w:sz w:val="20"/>
                <w:szCs w:val="20"/>
              </w:rPr>
            </w:pPr>
            <w:r>
              <w:rPr>
                <w:rFonts w:ascii="Cochin" w:hAnsi="Cochin" w:cs="Cochin"/>
                <w:sz w:val="20"/>
                <w:szCs w:val="20"/>
              </w:rPr>
              <w:t>Safety procedures</w:t>
            </w:r>
          </w:p>
        </w:tc>
        <w:tc>
          <w:tcPr>
            <w:tcW w:w="2724" w:type="dxa"/>
            <w:tcMar>
              <w:top w:w="100" w:type="nil"/>
              <w:right w:w="100" w:type="nil"/>
            </w:tcMar>
            <w:vAlign w:val="center"/>
          </w:tcPr>
          <w:p w:rsidR="00630048" w:rsidRPr="00F64C63" w:rsidRDefault="0063004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hAnsi="Cochin" w:cs="Cochin"/>
                <w:sz w:val="20"/>
                <w:szCs w:val="20"/>
              </w:rPr>
            </w:pPr>
            <w:r w:rsidRPr="00F64C63">
              <w:rPr>
                <w:rFonts w:ascii="Cochin" w:hAnsi="Cochin" w:cs="Cochin"/>
                <w:sz w:val="20"/>
                <w:szCs w:val="20"/>
              </w:rPr>
              <w:t xml:space="preserve">Students create </w:t>
            </w:r>
            <w:r>
              <w:rPr>
                <w:rFonts w:ascii="Cochin" w:hAnsi="Cochin" w:cs="Cochin"/>
                <w:sz w:val="20"/>
                <w:szCs w:val="20"/>
              </w:rPr>
              <w:t>plans and routines for working in submersibles, including evacuation plans in case of emergency.</w:t>
            </w:r>
          </w:p>
        </w:tc>
        <w:tc>
          <w:tcPr>
            <w:tcW w:w="1953" w:type="dxa"/>
            <w:tcMar>
              <w:top w:w="100" w:type="nil"/>
              <w:right w:w="100" w:type="nil"/>
            </w:tcMar>
            <w:vAlign w:val="center"/>
          </w:tcPr>
          <w:p w:rsidR="00630048" w:rsidRPr="00F64C63" w:rsidRDefault="0063004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hAnsi="Cochin" w:cs="Cochin"/>
                <w:sz w:val="20"/>
                <w:szCs w:val="20"/>
              </w:rPr>
            </w:pPr>
            <w:r w:rsidRPr="00F64C63">
              <w:rPr>
                <w:rFonts w:ascii="Cochin" w:hAnsi="Cochin" w:cs="Cochin"/>
                <w:sz w:val="20"/>
                <w:szCs w:val="20"/>
              </w:rPr>
              <w:t>English - writing</w:t>
            </w:r>
          </w:p>
        </w:tc>
      </w:tr>
      <w:tr w:rsidR="00630048" w:rsidRPr="00F64C63">
        <w:tc>
          <w:tcPr>
            <w:tcW w:w="1668" w:type="dxa"/>
            <w:tcMar>
              <w:top w:w="100" w:type="nil"/>
              <w:right w:w="100" w:type="nil"/>
            </w:tcMar>
            <w:vAlign w:val="center"/>
          </w:tcPr>
          <w:p w:rsidR="00630048" w:rsidRPr="00F64C63" w:rsidRDefault="0063004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hAnsi="Cochin" w:cs="Cochin"/>
                <w:sz w:val="20"/>
                <w:szCs w:val="20"/>
              </w:rPr>
            </w:pPr>
            <w:r w:rsidRPr="00F64C63">
              <w:rPr>
                <w:rFonts w:ascii="Cochin" w:hAnsi="Cochin" w:cs="Cochin"/>
                <w:sz w:val="20"/>
                <w:szCs w:val="20"/>
              </w:rPr>
              <w:t>Interactions with people outside the Team</w:t>
            </w:r>
          </w:p>
          <w:p w:rsidR="00630048" w:rsidRPr="00F64C63" w:rsidRDefault="0063004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hAnsi="Cochin" w:cs="Cochin"/>
                <w:sz w:val="20"/>
                <w:szCs w:val="20"/>
              </w:rPr>
            </w:pPr>
          </w:p>
        </w:tc>
        <w:tc>
          <w:tcPr>
            <w:tcW w:w="2268" w:type="dxa"/>
            <w:tcMar>
              <w:top w:w="100" w:type="nil"/>
              <w:right w:w="100" w:type="nil"/>
            </w:tcMar>
            <w:vAlign w:val="center"/>
          </w:tcPr>
          <w:p w:rsidR="00630048" w:rsidRPr="00F64C63" w:rsidRDefault="0063004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hAnsi="Cochin" w:cs="Cochin"/>
                <w:sz w:val="20"/>
                <w:szCs w:val="20"/>
              </w:rPr>
            </w:pPr>
            <w:r>
              <w:rPr>
                <w:rFonts w:ascii="Cochin" w:hAnsi="Cochin" w:cs="Cochin"/>
                <w:sz w:val="20"/>
                <w:szCs w:val="20"/>
              </w:rPr>
              <w:t>Briefing for the press</w:t>
            </w:r>
          </w:p>
        </w:tc>
        <w:tc>
          <w:tcPr>
            <w:tcW w:w="2724" w:type="dxa"/>
            <w:tcMar>
              <w:top w:w="100" w:type="nil"/>
              <w:right w:w="100" w:type="nil"/>
            </w:tcMar>
            <w:vAlign w:val="center"/>
          </w:tcPr>
          <w:p w:rsidR="00630048" w:rsidRPr="00F64C63" w:rsidRDefault="0063004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hAnsi="Cochin" w:cs="Cochin"/>
                <w:sz w:val="20"/>
                <w:szCs w:val="20"/>
              </w:rPr>
            </w:pPr>
            <w:r w:rsidRPr="00F64C63">
              <w:rPr>
                <w:rFonts w:ascii="Cochin" w:hAnsi="Cochin" w:cs="Cochin"/>
                <w:sz w:val="20"/>
                <w:szCs w:val="20"/>
              </w:rPr>
              <w:t xml:space="preserve">Students create a short </w:t>
            </w:r>
            <w:r>
              <w:rPr>
                <w:rFonts w:ascii="Cochin" w:hAnsi="Cochin" w:cs="Cochin"/>
                <w:sz w:val="20"/>
                <w:szCs w:val="20"/>
              </w:rPr>
              <w:t>presentation for the press visiting the site explaining the excavation and what has been found.</w:t>
            </w:r>
          </w:p>
        </w:tc>
        <w:tc>
          <w:tcPr>
            <w:tcW w:w="1953" w:type="dxa"/>
            <w:tcMar>
              <w:top w:w="100" w:type="nil"/>
              <w:right w:w="100" w:type="nil"/>
            </w:tcMar>
            <w:vAlign w:val="center"/>
          </w:tcPr>
          <w:p w:rsidR="00630048" w:rsidRPr="00F64C63" w:rsidRDefault="0063004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hAnsi="Cochin" w:cs="Cochin"/>
                <w:sz w:val="20"/>
                <w:szCs w:val="20"/>
              </w:rPr>
            </w:pPr>
            <w:r w:rsidRPr="00F64C63">
              <w:rPr>
                <w:rFonts w:ascii="Cochin" w:hAnsi="Cochin" w:cs="Cochin"/>
                <w:sz w:val="20"/>
                <w:szCs w:val="20"/>
              </w:rPr>
              <w:t>English</w:t>
            </w:r>
          </w:p>
        </w:tc>
      </w:tr>
      <w:tr w:rsidR="00630048" w:rsidRPr="00F64C63">
        <w:tc>
          <w:tcPr>
            <w:tcW w:w="1668" w:type="dxa"/>
            <w:tcMar>
              <w:top w:w="100" w:type="nil"/>
              <w:right w:w="100" w:type="nil"/>
            </w:tcMar>
            <w:vAlign w:val="center"/>
          </w:tcPr>
          <w:p w:rsidR="00630048" w:rsidRPr="00F64C63" w:rsidRDefault="0063004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hAnsi="Cochin" w:cs="Cochin"/>
                <w:sz w:val="20"/>
                <w:szCs w:val="20"/>
              </w:rPr>
            </w:pPr>
            <w:r w:rsidRPr="00F64C63">
              <w:rPr>
                <w:rFonts w:ascii="Cochin" w:hAnsi="Cochin" w:cs="Cochin"/>
                <w:sz w:val="20"/>
                <w:szCs w:val="20"/>
              </w:rPr>
              <w:t>Interactions with people inside the Team</w:t>
            </w:r>
          </w:p>
        </w:tc>
        <w:tc>
          <w:tcPr>
            <w:tcW w:w="2268" w:type="dxa"/>
            <w:tcMar>
              <w:top w:w="100" w:type="nil"/>
              <w:right w:w="100" w:type="nil"/>
            </w:tcMar>
            <w:vAlign w:val="center"/>
          </w:tcPr>
          <w:p w:rsidR="00630048" w:rsidRPr="00F64C63" w:rsidRDefault="0063004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hAnsi="Cochin" w:cs="Cochin"/>
                <w:sz w:val="20"/>
                <w:szCs w:val="20"/>
              </w:rPr>
            </w:pPr>
            <w:r>
              <w:rPr>
                <w:rFonts w:ascii="Cochin" w:hAnsi="Cochin" w:cs="Cochin"/>
                <w:sz w:val="20"/>
                <w:szCs w:val="20"/>
              </w:rPr>
              <w:t>Researching and presenting information</w:t>
            </w:r>
          </w:p>
        </w:tc>
        <w:tc>
          <w:tcPr>
            <w:tcW w:w="2724" w:type="dxa"/>
            <w:tcMar>
              <w:top w:w="100" w:type="nil"/>
              <w:right w:w="100" w:type="nil"/>
            </w:tcMar>
            <w:vAlign w:val="center"/>
          </w:tcPr>
          <w:p w:rsidR="00630048" w:rsidRPr="00F64C63" w:rsidRDefault="0063004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hAnsi="Cochin" w:cs="Cochin"/>
                <w:sz w:val="20"/>
                <w:szCs w:val="20"/>
              </w:rPr>
            </w:pPr>
            <w:r w:rsidRPr="00F64C63">
              <w:rPr>
                <w:rFonts w:ascii="Cochin" w:hAnsi="Cochin" w:cs="Cochin"/>
                <w:sz w:val="20"/>
                <w:szCs w:val="20"/>
              </w:rPr>
              <w:t xml:space="preserve">Students </w:t>
            </w:r>
            <w:r>
              <w:rPr>
                <w:rFonts w:ascii="Cochin" w:hAnsi="Cochin" w:cs="Cochin"/>
                <w:sz w:val="20"/>
                <w:szCs w:val="20"/>
              </w:rPr>
              <w:t>use books, the Internet, and other media to research the history of the Titanic and artefacts.</w:t>
            </w:r>
          </w:p>
        </w:tc>
        <w:tc>
          <w:tcPr>
            <w:tcW w:w="1953" w:type="dxa"/>
            <w:tcMar>
              <w:top w:w="100" w:type="nil"/>
              <w:right w:w="100" w:type="nil"/>
            </w:tcMar>
            <w:vAlign w:val="center"/>
          </w:tcPr>
          <w:p w:rsidR="00630048" w:rsidRPr="00F64C63" w:rsidRDefault="0063004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hAnsi="Cochin" w:cs="Cochin"/>
                <w:sz w:val="20"/>
                <w:szCs w:val="20"/>
              </w:rPr>
            </w:pPr>
            <w:r>
              <w:rPr>
                <w:rFonts w:ascii="Cochin" w:hAnsi="Cochin" w:cs="Cochin"/>
                <w:sz w:val="20"/>
                <w:szCs w:val="20"/>
              </w:rPr>
              <w:t>History</w:t>
            </w:r>
          </w:p>
        </w:tc>
      </w:tr>
    </w:tbl>
    <w:p w:rsidR="00171F91" w:rsidRDefault="00171F91">
      <w:pPr>
        <w:rPr>
          <w:rFonts w:ascii="Cochin" w:hAnsi="Cochin"/>
          <w:sz w:val="26"/>
        </w:rPr>
      </w:pPr>
    </w:p>
    <w:p w:rsidR="003E323D" w:rsidRDefault="003E323D">
      <w:pPr>
        <w:rPr>
          <w:rFonts w:ascii="Cochin" w:hAnsi="Cochin"/>
          <w:sz w:val="26"/>
        </w:rPr>
      </w:pPr>
    </w:p>
    <w:p w:rsidR="00171F91" w:rsidRDefault="00630048">
      <w:pPr>
        <w:rPr>
          <w:rFonts w:ascii="Cochin" w:hAnsi="Cochin"/>
          <w:sz w:val="26"/>
        </w:rPr>
      </w:pPr>
      <w:r>
        <w:rPr>
          <w:rFonts w:ascii="Cochin" w:hAnsi="Cochin"/>
          <w:sz w:val="26"/>
        </w:rPr>
        <w:t>Curriculum</w:t>
      </w:r>
    </w:p>
    <w:p w:rsidR="000A17A4" w:rsidRDefault="000A17A4">
      <w:pPr>
        <w:rPr>
          <w:rFonts w:ascii="Cochin" w:hAnsi="Cochin"/>
          <w:sz w:val="26"/>
        </w:rPr>
      </w:pPr>
    </w:p>
    <w:tbl>
      <w:tblPr>
        <w:tblW w:w="88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384"/>
        <w:gridCol w:w="7416"/>
      </w:tblGrid>
      <w:tr w:rsidR="00C672A8" w:rsidRPr="00F64C63">
        <w:tc>
          <w:tcPr>
            <w:tcW w:w="1384" w:type="dxa"/>
            <w:shd w:val="clear" w:color="auto" w:fill="auto"/>
            <w:tcMar>
              <w:top w:w="100" w:type="nil"/>
              <w:right w:w="100" w:type="nil"/>
            </w:tcMar>
          </w:tcPr>
          <w:p w:rsidR="00C672A8" w:rsidRPr="00F64C63" w:rsidRDefault="00C672A8" w:rsidP="00F81B78">
            <w:pPr>
              <w:jc w:val="center"/>
              <w:rPr>
                <w:rFonts w:ascii="Cochin" w:hAnsi="Cochin"/>
                <w:b/>
                <w:sz w:val="20"/>
              </w:rPr>
            </w:pPr>
            <w:bookmarkStart w:id="28" w:name="OLE_LINK95"/>
            <w:r w:rsidRPr="00F64C63">
              <w:rPr>
                <w:rFonts w:ascii="Cochin" w:hAnsi="Cochin"/>
                <w:b/>
                <w:sz w:val="20"/>
              </w:rPr>
              <w:t>Subjects</w:t>
            </w:r>
          </w:p>
        </w:tc>
        <w:tc>
          <w:tcPr>
            <w:tcW w:w="7416" w:type="dxa"/>
            <w:shd w:val="clear" w:color="auto" w:fill="auto"/>
            <w:tcMar>
              <w:top w:w="100" w:type="nil"/>
              <w:right w:w="100" w:type="nil"/>
            </w:tcMar>
          </w:tcPr>
          <w:p w:rsidR="00C672A8" w:rsidRPr="00F64C63" w:rsidRDefault="00C672A8" w:rsidP="00F81B78">
            <w:pPr>
              <w:jc w:val="center"/>
              <w:rPr>
                <w:rFonts w:ascii="Cochin" w:hAnsi="Cochin"/>
                <w:b/>
                <w:sz w:val="20"/>
              </w:rPr>
            </w:pPr>
            <w:r w:rsidRPr="00F64C63">
              <w:rPr>
                <w:rFonts w:ascii="Cochin" w:hAnsi="Cochin"/>
                <w:b/>
                <w:sz w:val="20"/>
              </w:rPr>
              <w:t>Curriculum</w:t>
            </w:r>
          </w:p>
        </w:tc>
      </w:tr>
      <w:tr w:rsidR="00C672A8" w:rsidRPr="00F64C63">
        <w:tc>
          <w:tcPr>
            <w:tcW w:w="1384" w:type="dxa"/>
            <w:shd w:val="clear" w:color="auto" w:fill="auto"/>
            <w:tcMar>
              <w:top w:w="100" w:type="nil"/>
              <w:right w:w="100" w:type="nil"/>
            </w:tcMar>
            <w:vAlign w:val="center"/>
          </w:tcPr>
          <w:p w:rsidR="00C672A8" w:rsidRPr="00F64C63" w:rsidRDefault="00C672A8" w:rsidP="00F81B78">
            <w:pPr>
              <w:rPr>
                <w:rFonts w:ascii="Cochin" w:hAnsi="Cochin"/>
                <w:sz w:val="20"/>
              </w:rPr>
            </w:pPr>
            <w:r w:rsidRPr="00F64C63">
              <w:rPr>
                <w:rFonts w:ascii="Cochin" w:hAnsi="Cochin"/>
                <w:sz w:val="20"/>
              </w:rPr>
              <w:t>History</w:t>
            </w:r>
          </w:p>
        </w:tc>
        <w:tc>
          <w:tcPr>
            <w:tcW w:w="7416" w:type="dxa"/>
            <w:shd w:val="clear" w:color="auto" w:fill="auto"/>
            <w:tcMar>
              <w:top w:w="100" w:type="nil"/>
              <w:right w:w="100" w:type="nil"/>
            </w:tcMar>
            <w:vAlign w:val="center"/>
          </w:tcPr>
          <w:p w:rsidR="00C672A8" w:rsidRPr="00F64C63" w:rsidRDefault="00C672A8" w:rsidP="00F81B78">
            <w:pPr>
              <w:rPr>
                <w:rFonts w:ascii="Cochin" w:hAnsi="Cochin"/>
                <w:sz w:val="20"/>
              </w:rPr>
            </w:pPr>
            <w:bookmarkStart w:id="29" w:name="OLE_LINK4"/>
            <w:r w:rsidRPr="00F64C63">
              <w:rPr>
                <w:rFonts w:ascii="Cochin" w:hAnsi="Cochin"/>
                <w:sz w:val="20"/>
              </w:rPr>
              <w:t>This is a ‘depth’ study from the unit: An aspect or theme in British history that extends chronological knowledge beyond 1066</w:t>
            </w:r>
          </w:p>
          <w:bookmarkEnd w:id="29"/>
          <w:p w:rsidR="00C672A8" w:rsidRPr="00F64C63" w:rsidRDefault="00C672A8" w:rsidP="00F81B78">
            <w:pPr>
              <w:rPr>
                <w:rFonts w:ascii="Cochin" w:hAnsi="Cochin"/>
                <w:sz w:val="20"/>
              </w:rPr>
            </w:pPr>
            <w:r w:rsidRPr="00F64C63">
              <w:rPr>
                <w:rFonts w:ascii="Cochin" w:hAnsi="Cochin"/>
                <w:sz w:val="20"/>
              </w:rPr>
              <w:t xml:space="preserve">- Ask perceptive questions, think critically, weigh evidence, sift arguments, and develop perspective and judgement. </w:t>
            </w:r>
          </w:p>
          <w:p w:rsidR="00C672A8" w:rsidRPr="00F64C63" w:rsidRDefault="00C672A8" w:rsidP="00F81B78">
            <w:pPr>
              <w:rPr>
                <w:rFonts w:ascii="Cochin" w:hAnsi="Cochin"/>
                <w:sz w:val="20"/>
              </w:rPr>
            </w:pPr>
            <w:r w:rsidRPr="00F64C63">
              <w:rPr>
                <w:rFonts w:ascii="Cochin" w:hAnsi="Cochin"/>
                <w:sz w:val="20"/>
              </w:rPr>
              <w:t>- Understand historical concepts and use them to make connections, draw contrasts, analyse trends, frame historically valid questions and create their own structured accounts, including written narratives and analyses</w:t>
            </w:r>
          </w:p>
          <w:p w:rsidR="00C672A8" w:rsidRPr="00F64C63" w:rsidRDefault="00C672A8" w:rsidP="00F81B78">
            <w:pPr>
              <w:rPr>
                <w:rFonts w:ascii="Cochin" w:hAnsi="Cochin"/>
                <w:sz w:val="20"/>
              </w:rPr>
            </w:pPr>
            <w:r w:rsidRPr="00F64C63">
              <w:rPr>
                <w:rFonts w:ascii="Cochin" w:hAnsi="Cochin"/>
                <w:sz w:val="20"/>
              </w:rPr>
              <w:t>- Understand the methods of historical enquiry, including how evidence is used rigorously to make historical claims, and discern how and why contrasting arguments and interpretations of the past have been constructed.</w:t>
            </w:r>
          </w:p>
          <w:p w:rsidR="00C672A8" w:rsidRPr="00F64C63" w:rsidRDefault="00C672A8" w:rsidP="00F81B78">
            <w:pPr>
              <w:rPr>
                <w:rFonts w:ascii="Cochin" w:hAnsi="Cochin"/>
                <w:sz w:val="20"/>
              </w:rPr>
            </w:pPr>
            <w:r w:rsidRPr="00F64C63">
              <w:rPr>
                <w:rFonts w:ascii="Cochin" w:hAnsi="Cochin"/>
                <w:sz w:val="20"/>
              </w:rPr>
              <w:t xml:space="preserve">- Gain historical perspective by placing their growing knowledge into different contexts. </w:t>
            </w:r>
          </w:p>
          <w:p w:rsidR="00C672A8" w:rsidRPr="00F64C63" w:rsidRDefault="00C672A8" w:rsidP="00F81B78">
            <w:pPr>
              <w:rPr>
                <w:rFonts w:ascii="Cochin" w:hAnsi="Cochin"/>
                <w:sz w:val="20"/>
              </w:rPr>
            </w:pPr>
            <w:r w:rsidRPr="00F64C63">
              <w:rPr>
                <w:rFonts w:ascii="Cochin" w:hAnsi="Cochin"/>
                <w:sz w:val="20"/>
              </w:rPr>
              <w:t xml:space="preserve">- Develop a chronologically secure knowledge and understanding of British, local and world history, establishing clear narratives within and across the period. </w:t>
            </w:r>
          </w:p>
          <w:p w:rsidR="00C672A8" w:rsidRPr="00F64C63" w:rsidRDefault="00C672A8" w:rsidP="00F81B78">
            <w:pPr>
              <w:rPr>
                <w:rFonts w:ascii="Cochin" w:hAnsi="Cochin"/>
                <w:sz w:val="20"/>
              </w:rPr>
            </w:pPr>
            <w:r w:rsidRPr="00F64C63">
              <w:rPr>
                <w:rFonts w:ascii="Cochin" w:hAnsi="Cochin"/>
                <w:sz w:val="20"/>
              </w:rPr>
              <w:t xml:space="preserve">- Note connections, contrasts and trends over time and develop the appropriate use of historical terms. </w:t>
            </w:r>
          </w:p>
          <w:p w:rsidR="00C672A8" w:rsidRPr="00F64C63" w:rsidRDefault="00C672A8" w:rsidP="00F81B78">
            <w:pPr>
              <w:rPr>
                <w:rFonts w:ascii="Cochin" w:hAnsi="Cochin"/>
                <w:sz w:val="20"/>
              </w:rPr>
            </w:pPr>
            <w:r w:rsidRPr="00F64C63">
              <w:rPr>
                <w:rFonts w:ascii="Cochin" w:hAnsi="Cochin"/>
                <w:sz w:val="20"/>
              </w:rPr>
              <w:t xml:space="preserve">- Address and devise historically valid questions about change, cause, similarity and difference, and significance. </w:t>
            </w:r>
          </w:p>
          <w:p w:rsidR="00C672A8" w:rsidRPr="00F64C63" w:rsidRDefault="00C672A8" w:rsidP="00F81B78">
            <w:pPr>
              <w:rPr>
                <w:rFonts w:ascii="Cochin" w:hAnsi="Cochin"/>
                <w:sz w:val="20"/>
              </w:rPr>
            </w:pPr>
            <w:r w:rsidRPr="00F64C63">
              <w:rPr>
                <w:rFonts w:ascii="Cochin" w:hAnsi="Cochin"/>
                <w:sz w:val="20"/>
              </w:rPr>
              <w:t xml:space="preserve">- Construct informed responses that involve thoughtful selection and organisation of relevant historical information. </w:t>
            </w:r>
          </w:p>
          <w:p w:rsidR="00C672A8" w:rsidRPr="00F64C63" w:rsidRDefault="00C672A8" w:rsidP="00F81B78">
            <w:pPr>
              <w:rPr>
                <w:rFonts w:ascii="Cochin" w:hAnsi="Cochin"/>
                <w:sz w:val="20"/>
              </w:rPr>
            </w:pPr>
            <w:r w:rsidRPr="00F64C63">
              <w:rPr>
                <w:rFonts w:ascii="Cochin" w:hAnsi="Cochin"/>
                <w:sz w:val="20"/>
              </w:rPr>
              <w:t>- Understand how our knowledge of the past is constructed from a range of sources.</w:t>
            </w:r>
          </w:p>
        </w:tc>
      </w:tr>
      <w:tr w:rsidR="00C672A8" w:rsidRPr="00F64C63">
        <w:tc>
          <w:tcPr>
            <w:tcW w:w="1384" w:type="dxa"/>
            <w:shd w:val="clear" w:color="auto" w:fill="auto"/>
            <w:tcMar>
              <w:top w:w="100" w:type="nil"/>
              <w:right w:w="100" w:type="nil"/>
            </w:tcMar>
            <w:vAlign w:val="center"/>
          </w:tcPr>
          <w:p w:rsidR="00C672A8" w:rsidRPr="00F64C63" w:rsidRDefault="00C672A8" w:rsidP="00F81B78">
            <w:pPr>
              <w:rPr>
                <w:rFonts w:ascii="Cochin" w:hAnsi="Cochin"/>
                <w:sz w:val="20"/>
              </w:rPr>
            </w:pPr>
            <w:r w:rsidRPr="00F64C63">
              <w:rPr>
                <w:rFonts w:ascii="Cochin" w:hAnsi="Cochin"/>
                <w:sz w:val="20"/>
              </w:rPr>
              <w:t>English</w:t>
            </w:r>
          </w:p>
        </w:tc>
        <w:tc>
          <w:tcPr>
            <w:tcW w:w="7416" w:type="dxa"/>
            <w:shd w:val="clear" w:color="auto" w:fill="auto"/>
            <w:tcMar>
              <w:top w:w="100" w:type="nil"/>
              <w:right w:w="100" w:type="nil"/>
            </w:tcMar>
            <w:vAlign w:val="center"/>
          </w:tcPr>
          <w:p w:rsidR="00C672A8" w:rsidRPr="00F64C63" w:rsidRDefault="00C672A8" w:rsidP="00F81B78">
            <w:pPr>
              <w:rPr>
                <w:rFonts w:ascii="Cochin" w:hAnsi="Cochin"/>
                <w:sz w:val="20"/>
              </w:rPr>
            </w:pPr>
            <w:r w:rsidRPr="00F64C63">
              <w:rPr>
                <w:rFonts w:ascii="Cochin" w:hAnsi="Cochin"/>
                <w:sz w:val="20"/>
              </w:rPr>
              <w:t>Writing - Composition</w:t>
            </w:r>
          </w:p>
          <w:p w:rsidR="00C672A8" w:rsidRPr="00F64C63" w:rsidRDefault="00C672A8" w:rsidP="00F81B78">
            <w:pPr>
              <w:rPr>
                <w:rFonts w:ascii="Cochin" w:hAnsi="Cochin"/>
                <w:sz w:val="20"/>
              </w:rPr>
            </w:pPr>
            <w:r w:rsidRPr="00F64C63">
              <w:rPr>
                <w:rFonts w:ascii="Cochin" w:hAnsi="Cochin"/>
                <w:sz w:val="20"/>
              </w:rPr>
              <w:t>Plan writing by:</w:t>
            </w:r>
          </w:p>
          <w:p w:rsidR="00C672A8" w:rsidRPr="00F64C63" w:rsidRDefault="00C672A8" w:rsidP="00F81B78">
            <w:pPr>
              <w:rPr>
                <w:rFonts w:ascii="Cochin" w:hAnsi="Cochin"/>
                <w:sz w:val="20"/>
              </w:rPr>
            </w:pPr>
            <w:r w:rsidRPr="00F64C63">
              <w:rPr>
                <w:rFonts w:ascii="Cochin" w:hAnsi="Cochin"/>
                <w:sz w:val="20"/>
              </w:rPr>
              <w:t xml:space="preserve">- </w:t>
            </w:r>
            <w:proofErr w:type="gramStart"/>
            <w:r w:rsidRPr="00F64C63">
              <w:rPr>
                <w:rFonts w:ascii="Cochin" w:hAnsi="Cochin"/>
                <w:sz w:val="20"/>
              </w:rPr>
              <w:t>identifying</w:t>
            </w:r>
            <w:proofErr w:type="gramEnd"/>
            <w:r w:rsidRPr="00F64C63">
              <w:rPr>
                <w:rFonts w:ascii="Cochin" w:hAnsi="Cochin"/>
                <w:sz w:val="20"/>
              </w:rPr>
              <w:t xml:space="preserve"> audience and purpose of the writing, selecting appropriate form</w:t>
            </w:r>
          </w:p>
          <w:p w:rsidR="00C672A8" w:rsidRPr="00F64C63" w:rsidRDefault="00C672A8" w:rsidP="00F81B78">
            <w:pPr>
              <w:rPr>
                <w:rFonts w:ascii="Cochin" w:hAnsi="Cochin"/>
                <w:sz w:val="20"/>
              </w:rPr>
            </w:pPr>
            <w:r w:rsidRPr="00F64C63">
              <w:rPr>
                <w:rFonts w:ascii="Cochin" w:hAnsi="Cochin"/>
                <w:sz w:val="20"/>
              </w:rPr>
              <w:t xml:space="preserve">- </w:t>
            </w:r>
            <w:proofErr w:type="gramStart"/>
            <w:r w:rsidRPr="00F64C63">
              <w:rPr>
                <w:rFonts w:ascii="Cochin" w:hAnsi="Cochin"/>
                <w:sz w:val="20"/>
              </w:rPr>
              <w:t>noting</w:t>
            </w:r>
            <w:proofErr w:type="gramEnd"/>
            <w:r w:rsidRPr="00F64C63">
              <w:rPr>
                <w:rFonts w:ascii="Cochin" w:hAnsi="Cochin"/>
                <w:sz w:val="20"/>
              </w:rPr>
              <w:t xml:space="preserve"> and developing initial ideas, drawing on reading and research</w:t>
            </w:r>
          </w:p>
          <w:p w:rsidR="00C672A8" w:rsidRPr="00F64C63" w:rsidRDefault="00C672A8" w:rsidP="00F81B78">
            <w:pPr>
              <w:rPr>
                <w:rFonts w:ascii="Cochin" w:hAnsi="Cochin"/>
                <w:sz w:val="20"/>
              </w:rPr>
            </w:pPr>
            <w:r w:rsidRPr="00F64C63">
              <w:rPr>
                <w:rFonts w:ascii="Cochin" w:hAnsi="Cochin"/>
                <w:sz w:val="20"/>
              </w:rPr>
              <w:t>Draft and write by:</w:t>
            </w:r>
          </w:p>
          <w:p w:rsidR="00C672A8" w:rsidRPr="00F64C63" w:rsidRDefault="00C672A8" w:rsidP="00F81B78">
            <w:pPr>
              <w:rPr>
                <w:rFonts w:ascii="Cochin" w:hAnsi="Cochin"/>
                <w:sz w:val="20"/>
              </w:rPr>
            </w:pPr>
            <w:r w:rsidRPr="00F64C63">
              <w:rPr>
                <w:rFonts w:ascii="Cochin" w:hAnsi="Cochin"/>
                <w:sz w:val="20"/>
              </w:rPr>
              <w:t xml:space="preserve">- </w:t>
            </w:r>
            <w:proofErr w:type="gramStart"/>
            <w:r w:rsidRPr="00F64C63">
              <w:rPr>
                <w:rFonts w:ascii="Cochin" w:hAnsi="Cochin"/>
                <w:sz w:val="20"/>
              </w:rPr>
              <w:t>selecting</w:t>
            </w:r>
            <w:proofErr w:type="gramEnd"/>
            <w:r w:rsidRPr="00F64C63">
              <w:rPr>
                <w:rFonts w:ascii="Cochin" w:hAnsi="Cochin"/>
                <w:sz w:val="20"/>
              </w:rPr>
              <w:t xml:space="preserve"> appropriate grammar and vocabulary, understanding how such choices can change and enhance meaning</w:t>
            </w:r>
          </w:p>
          <w:p w:rsidR="00C672A8" w:rsidRPr="00F64C63" w:rsidRDefault="00C672A8" w:rsidP="00F81B78">
            <w:pPr>
              <w:rPr>
                <w:rFonts w:ascii="Cochin" w:hAnsi="Cochin"/>
                <w:sz w:val="20"/>
              </w:rPr>
            </w:pPr>
            <w:r w:rsidRPr="00F64C63">
              <w:rPr>
                <w:rFonts w:ascii="Cochin" w:hAnsi="Cochin"/>
                <w:sz w:val="20"/>
              </w:rPr>
              <w:t xml:space="preserve">- </w:t>
            </w:r>
            <w:proofErr w:type="gramStart"/>
            <w:r w:rsidRPr="00F64C63">
              <w:rPr>
                <w:rFonts w:ascii="Cochin" w:hAnsi="Cochin"/>
                <w:sz w:val="20"/>
              </w:rPr>
              <w:t>describing</w:t>
            </w:r>
            <w:proofErr w:type="gramEnd"/>
            <w:r w:rsidRPr="00F64C63">
              <w:rPr>
                <w:rFonts w:ascii="Cochin" w:hAnsi="Cochin"/>
                <w:sz w:val="20"/>
              </w:rPr>
              <w:t xml:space="preserve"> settings, characters and atmosphere and integrating dialogue</w:t>
            </w:r>
          </w:p>
          <w:p w:rsidR="00C672A8" w:rsidRPr="00F64C63" w:rsidRDefault="00C672A8" w:rsidP="00F81B78">
            <w:pPr>
              <w:rPr>
                <w:rFonts w:ascii="Cochin" w:hAnsi="Cochin"/>
                <w:sz w:val="20"/>
              </w:rPr>
            </w:pPr>
            <w:r w:rsidRPr="00F64C63">
              <w:rPr>
                <w:rFonts w:ascii="Cochin" w:hAnsi="Cochin"/>
                <w:sz w:val="20"/>
              </w:rPr>
              <w:t xml:space="preserve">- </w:t>
            </w:r>
            <w:proofErr w:type="gramStart"/>
            <w:r w:rsidRPr="00F64C63">
              <w:rPr>
                <w:rFonts w:ascii="Cochin" w:hAnsi="Cochin"/>
                <w:sz w:val="20"/>
              </w:rPr>
              <w:t>using</w:t>
            </w:r>
            <w:proofErr w:type="gramEnd"/>
            <w:r w:rsidRPr="00F64C63">
              <w:rPr>
                <w:rFonts w:ascii="Cochin" w:hAnsi="Cochin"/>
                <w:sz w:val="20"/>
              </w:rPr>
              <w:t xml:space="preserve"> a wide range of devices to build cohesion within and across paragraphs</w:t>
            </w:r>
          </w:p>
          <w:p w:rsidR="00C672A8" w:rsidRPr="00F64C63" w:rsidRDefault="00C672A8" w:rsidP="00F81B78">
            <w:pPr>
              <w:rPr>
                <w:rFonts w:ascii="Cochin" w:hAnsi="Cochin"/>
                <w:sz w:val="20"/>
              </w:rPr>
            </w:pPr>
            <w:r w:rsidRPr="00F64C63">
              <w:rPr>
                <w:rFonts w:ascii="Cochin" w:hAnsi="Cochin"/>
                <w:sz w:val="20"/>
              </w:rPr>
              <w:t xml:space="preserve">- </w:t>
            </w:r>
            <w:proofErr w:type="gramStart"/>
            <w:r w:rsidRPr="00F64C63">
              <w:rPr>
                <w:rFonts w:ascii="Cochin" w:hAnsi="Cochin"/>
                <w:sz w:val="20"/>
              </w:rPr>
              <w:t>using</w:t>
            </w:r>
            <w:proofErr w:type="gramEnd"/>
            <w:r w:rsidRPr="00F64C63">
              <w:rPr>
                <w:rFonts w:ascii="Cochin" w:hAnsi="Cochin"/>
                <w:sz w:val="20"/>
              </w:rPr>
              <w:t xml:space="preserve"> further organisational and presentational devices to structure text and to guide the reader [for example, headings, bullet points, underlining]</w:t>
            </w:r>
          </w:p>
          <w:p w:rsidR="00C672A8" w:rsidRPr="00F64C63" w:rsidRDefault="00C672A8" w:rsidP="00F81B78">
            <w:pPr>
              <w:rPr>
                <w:rFonts w:ascii="Cochin" w:hAnsi="Cochin"/>
                <w:sz w:val="20"/>
              </w:rPr>
            </w:pPr>
            <w:r w:rsidRPr="00F64C63">
              <w:rPr>
                <w:rFonts w:ascii="Cochin" w:hAnsi="Cochin"/>
                <w:sz w:val="20"/>
              </w:rPr>
              <w:t>Evaluate and edit by:</w:t>
            </w:r>
          </w:p>
          <w:p w:rsidR="00C672A8" w:rsidRPr="00F64C63" w:rsidRDefault="00C672A8" w:rsidP="00F81B78">
            <w:pPr>
              <w:rPr>
                <w:rFonts w:ascii="Cochin" w:hAnsi="Cochin"/>
                <w:sz w:val="20"/>
              </w:rPr>
            </w:pPr>
            <w:r w:rsidRPr="00F64C63">
              <w:rPr>
                <w:rFonts w:ascii="Cochin" w:hAnsi="Cochin"/>
                <w:sz w:val="20"/>
              </w:rPr>
              <w:t xml:space="preserve">- </w:t>
            </w:r>
            <w:proofErr w:type="gramStart"/>
            <w:r w:rsidRPr="00F64C63">
              <w:rPr>
                <w:rFonts w:ascii="Cochin" w:hAnsi="Cochin"/>
                <w:sz w:val="20"/>
              </w:rPr>
              <w:t>assessing</w:t>
            </w:r>
            <w:proofErr w:type="gramEnd"/>
            <w:r w:rsidRPr="00F64C63">
              <w:rPr>
                <w:rFonts w:ascii="Cochin" w:hAnsi="Cochin"/>
                <w:sz w:val="20"/>
              </w:rPr>
              <w:t xml:space="preserve"> the effectiveness of their own and others’ writing</w:t>
            </w:r>
          </w:p>
          <w:p w:rsidR="00C672A8" w:rsidRPr="00F64C63" w:rsidRDefault="00C672A8" w:rsidP="00F81B78">
            <w:pPr>
              <w:rPr>
                <w:rFonts w:ascii="Cochin" w:hAnsi="Cochin"/>
                <w:sz w:val="20"/>
              </w:rPr>
            </w:pPr>
            <w:r w:rsidRPr="00F64C63">
              <w:rPr>
                <w:rFonts w:ascii="Cochin" w:hAnsi="Cochin"/>
                <w:sz w:val="20"/>
              </w:rPr>
              <w:t xml:space="preserve">- </w:t>
            </w:r>
            <w:proofErr w:type="gramStart"/>
            <w:r w:rsidRPr="00F64C63">
              <w:rPr>
                <w:rFonts w:ascii="Cochin" w:hAnsi="Cochin"/>
                <w:sz w:val="20"/>
              </w:rPr>
              <w:t>proposing</w:t>
            </w:r>
            <w:proofErr w:type="gramEnd"/>
            <w:r w:rsidRPr="00F64C63">
              <w:rPr>
                <w:rFonts w:ascii="Cochin" w:hAnsi="Cochin"/>
                <w:sz w:val="20"/>
              </w:rPr>
              <w:t xml:space="preserve"> changes to vocabulary, grammar and punctuation to enhance effects and clarify meaning</w:t>
            </w:r>
          </w:p>
          <w:p w:rsidR="00C672A8" w:rsidRPr="00F64C63" w:rsidRDefault="00C672A8" w:rsidP="00F81B78">
            <w:pPr>
              <w:rPr>
                <w:rFonts w:ascii="Cochin" w:hAnsi="Cochin"/>
                <w:sz w:val="20"/>
              </w:rPr>
            </w:pPr>
            <w:r w:rsidRPr="00F64C63">
              <w:rPr>
                <w:rFonts w:ascii="Cochin" w:hAnsi="Cochin"/>
                <w:sz w:val="20"/>
              </w:rPr>
              <w:t xml:space="preserve">- </w:t>
            </w:r>
            <w:proofErr w:type="gramStart"/>
            <w:r w:rsidRPr="00F64C63">
              <w:rPr>
                <w:rFonts w:ascii="Cochin" w:hAnsi="Cochin"/>
                <w:sz w:val="20"/>
              </w:rPr>
              <w:t>ensuring</w:t>
            </w:r>
            <w:proofErr w:type="gramEnd"/>
            <w:r w:rsidRPr="00F64C63">
              <w:rPr>
                <w:rFonts w:ascii="Cochin" w:hAnsi="Cochin"/>
                <w:sz w:val="20"/>
              </w:rPr>
              <w:t xml:space="preserve"> the consistent and correct use of tense throughout a piece of writing</w:t>
            </w:r>
          </w:p>
          <w:p w:rsidR="00C672A8" w:rsidRPr="00F64C63" w:rsidRDefault="00C672A8" w:rsidP="00F81B78">
            <w:pPr>
              <w:rPr>
                <w:rFonts w:ascii="Cochin" w:hAnsi="Cochin"/>
                <w:sz w:val="20"/>
              </w:rPr>
            </w:pPr>
            <w:r w:rsidRPr="00F64C63">
              <w:rPr>
                <w:rFonts w:ascii="Cochin" w:hAnsi="Cochin"/>
                <w:sz w:val="20"/>
              </w:rPr>
              <w:t xml:space="preserve">- </w:t>
            </w:r>
            <w:proofErr w:type="gramStart"/>
            <w:r w:rsidRPr="00F64C63">
              <w:rPr>
                <w:rFonts w:ascii="Cochin" w:hAnsi="Cochin"/>
                <w:sz w:val="20"/>
              </w:rPr>
              <w:t>ensuring</w:t>
            </w:r>
            <w:proofErr w:type="gramEnd"/>
            <w:r w:rsidRPr="00F64C63">
              <w:rPr>
                <w:rFonts w:ascii="Cochin" w:hAnsi="Cochin"/>
                <w:sz w:val="20"/>
              </w:rPr>
              <w:t xml:space="preserve"> correct subject and verb agreement when using singular and plural, distinguishing between the language of speech and writing and choosing the appropriate register</w:t>
            </w:r>
          </w:p>
          <w:p w:rsidR="00C672A8" w:rsidRPr="00F64C63" w:rsidRDefault="00C672A8" w:rsidP="00F81B78">
            <w:pPr>
              <w:rPr>
                <w:rFonts w:ascii="Cochin" w:hAnsi="Cochin"/>
                <w:sz w:val="20"/>
              </w:rPr>
            </w:pPr>
            <w:r w:rsidRPr="00F64C63">
              <w:rPr>
                <w:rFonts w:ascii="Cochin" w:hAnsi="Cochin"/>
                <w:sz w:val="20"/>
              </w:rPr>
              <w:t>Proof-read for spelling and punctuation errors</w:t>
            </w:r>
          </w:p>
          <w:p w:rsidR="00C672A8" w:rsidRPr="00F64C63" w:rsidRDefault="00C672A8" w:rsidP="00F81B78">
            <w:pPr>
              <w:rPr>
                <w:rFonts w:ascii="Cochin" w:hAnsi="Cochin"/>
                <w:sz w:val="20"/>
              </w:rPr>
            </w:pPr>
            <w:r w:rsidRPr="00F64C63">
              <w:rPr>
                <w:rFonts w:ascii="Cochin" w:hAnsi="Cochin"/>
                <w:sz w:val="20"/>
              </w:rPr>
              <w:t>Perform own compositions, using appropriate intonation, volume, and movement so that meaning is clear.</w:t>
            </w:r>
          </w:p>
        </w:tc>
      </w:tr>
      <w:tr w:rsidR="00C672A8" w:rsidRPr="00F64C63">
        <w:tc>
          <w:tcPr>
            <w:tcW w:w="1384" w:type="dxa"/>
            <w:shd w:val="clear" w:color="auto" w:fill="auto"/>
            <w:tcMar>
              <w:top w:w="100" w:type="nil"/>
              <w:right w:w="100" w:type="nil"/>
            </w:tcMar>
            <w:vAlign w:val="center"/>
          </w:tcPr>
          <w:p w:rsidR="00C672A8" w:rsidRPr="00F64C63" w:rsidRDefault="00C672A8" w:rsidP="00F81B78">
            <w:pPr>
              <w:rPr>
                <w:rFonts w:ascii="Cochin" w:hAnsi="Cochin"/>
                <w:sz w:val="20"/>
              </w:rPr>
            </w:pPr>
            <w:r w:rsidRPr="00F64C63">
              <w:rPr>
                <w:rFonts w:ascii="Cochin" w:hAnsi="Cochin"/>
                <w:sz w:val="20"/>
              </w:rPr>
              <w:t>Science</w:t>
            </w:r>
          </w:p>
        </w:tc>
        <w:tc>
          <w:tcPr>
            <w:tcW w:w="7416" w:type="dxa"/>
            <w:shd w:val="clear" w:color="auto" w:fill="auto"/>
            <w:tcMar>
              <w:top w:w="100" w:type="nil"/>
              <w:right w:w="100" w:type="nil"/>
            </w:tcMar>
            <w:vAlign w:val="center"/>
          </w:tcPr>
          <w:p w:rsidR="00C672A8" w:rsidRPr="00F64C63" w:rsidRDefault="00C672A8" w:rsidP="00F81B78">
            <w:pPr>
              <w:rPr>
                <w:rFonts w:ascii="Cochin" w:hAnsi="Cochin"/>
                <w:sz w:val="20"/>
              </w:rPr>
            </w:pPr>
            <w:r w:rsidRPr="00F64C63">
              <w:rPr>
                <w:rFonts w:ascii="Cochin" w:hAnsi="Cochin"/>
                <w:sz w:val="20"/>
              </w:rPr>
              <w:t>Forces</w:t>
            </w:r>
          </w:p>
          <w:p w:rsidR="00C672A8" w:rsidRPr="00F64C63" w:rsidRDefault="00C672A8" w:rsidP="00F81B78">
            <w:pPr>
              <w:rPr>
                <w:rFonts w:ascii="Cochin" w:hAnsi="Cochin"/>
                <w:sz w:val="20"/>
              </w:rPr>
            </w:pPr>
            <w:r w:rsidRPr="00F64C63">
              <w:rPr>
                <w:rFonts w:ascii="Cochin" w:hAnsi="Cochin"/>
                <w:sz w:val="20"/>
              </w:rPr>
              <w:t>- Explain that unsupported objects fall towards the Earth because of the force of gravity acting between the Earth and the falling object</w:t>
            </w:r>
          </w:p>
          <w:p w:rsidR="00C672A8" w:rsidRPr="00F64C63" w:rsidRDefault="00C672A8" w:rsidP="00F81B78">
            <w:pPr>
              <w:rPr>
                <w:rFonts w:ascii="Cochin" w:hAnsi="Cochin"/>
                <w:sz w:val="20"/>
              </w:rPr>
            </w:pPr>
            <w:r w:rsidRPr="00F64C63">
              <w:rPr>
                <w:rFonts w:ascii="Cochin" w:hAnsi="Cochin"/>
                <w:sz w:val="20"/>
              </w:rPr>
              <w:t>- Identify effects of air resistance, water resistance &amp; friction, that act between moving surfaces</w:t>
            </w:r>
          </w:p>
          <w:p w:rsidR="00C672A8" w:rsidRPr="00F64C63" w:rsidRDefault="00C672A8" w:rsidP="00F81B78">
            <w:pPr>
              <w:rPr>
                <w:rFonts w:ascii="Cochin" w:hAnsi="Cochin"/>
                <w:sz w:val="20"/>
              </w:rPr>
            </w:pPr>
            <w:r w:rsidRPr="00F64C63">
              <w:rPr>
                <w:rFonts w:ascii="Cochin" w:hAnsi="Cochin"/>
                <w:sz w:val="20"/>
              </w:rPr>
              <w:t>- Recognise that some mechanisms, including levers, pulleys and gears, allow a smaller force to have a greater effect.</w:t>
            </w:r>
          </w:p>
        </w:tc>
      </w:tr>
      <w:tr w:rsidR="00C672A8" w:rsidRPr="00F64C63">
        <w:tc>
          <w:tcPr>
            <w:tcW w:w="1384" w:type="dxa"/>
            <w:shd w:val="clear" w:color="auto" w:fill="auto"/>
            <w:tcMar>
              <w:top w:w="100" w:type="nil"/>
              <w:right w:w="100" w:type="nil"/>
            </w:tcMar>
            <w:vAlign w:val="center"/>
          </w:tcPr>
          <w:p w:rsidR="00C672A8" w:rsidRPr="00F64C63" w:rsidRDefault="00C672A8" w:rsidP="00F81B78">
            <w:pPr>
              <w:rPr>
                <w:rFonts w:ascii="Cochin" w:hAnsi="Cochin"/>
                <w:sz w:val="20"/>
              </w:rPr>
            </w:pPr>
            <w:r w:rsidRPr="00F64C63">
              <w:rPr>
                <w:rFonts w:ascii="Cochin" w:hAnsi="Cochin"/>
                <w:sz w:val="20"/>
              </w:rPr>
              <w:t>Art &amp; Design</w:t>
            </w:r>
          </w:p>
        </w:tc>
        <w:tc>
          <w:tcPr>
            <w:tcW w:w="7416" w:type="dxa"/>
            <w:shd w:val="clear" w:color="auto" w:fill="auto"/>
            <w:tcMar>
              <w:top w:w="100" w:type="nil"/>
              <w:right w:w="100" w:type="nil"/>
            </w:tcMar>
            <w:vAlign w:val="center"/>
          </w:tcPr>
          <w:p w:rsidR="00C672A8" w:rsidRPr="00F64C63" w:rsidRDefault="00C672A8" w:rsidP="00F81B78">
            <w:pPr>
              <w:rPr>
                <w:rFonts w:ascii="Cochin" w:hAnsi="Cochin"/>
                <w:sz w:val="20"/>
              </w:rPr>
            </w:pPr>
            <w:r w:rsidRPr="00F64C63">
              <w:rPr>
                <w:rFonts w:ascii="Cochin" w:hAnsi="Cochin"/>
                <w:sz w:val="20"/>
              </w:rPr>
              <w:t>- Produce creative work, exploring their ideas and recording their experiences</w:t>
            </w:r>
          </w:p>
          <w:p w:rsidR="00C672A8" w:rsidRPr="00F64C63" w:rsidRDefault="00C672A8" w:rsidP="00F81B78">
            <w:pPr>
              <w:rPr>
                <w:rFonts w:ascii="Cochin" w:hAnsi="Cochin"/>
                <w:sz w:val="20"/>
              </w:rPr>
            </w:pPr>
            <w:r w:rsidRPr="00F64C63">
              <w:rPr>
                <w:rFonts w:ascii="Cochin" w:hAnsi="Cochin"/>
                <w:sz w:val="20"/>
              </w:rPr>
              <w:t>- Become proficient in drawing, painting, sculpture and other art, craft and design techniques</w:t>
            </w:r>
          </w:p>
          <w:p w:rsidR="00C672A8" w:rsidRPr="00F64C63" w:rsidRDefault="00C672A8" w:rsidP="00F81B78">
            <w:pPr>
              <w:rPr>
                <w:rFonts w:ascii="Cochin" w:hAnsi="Cochin"/>
                <w:sz w:val="20"/>
              </w:rPr>
            </w:pPr>
            <w:r w:rsidRPr="00F64C63">
              <w:rPr>
                <w:rFonts w:ascii="Cochin" w:hAnsi="Cochin"/>
                <w:sz w:val="20"/>
              </w:rPr>
              <w:t>- Evaluate and analyse creative works using the language of art, craft and design</w:t>
            </w:r>
          </w:p>
          <w:p w:rsidR="00C672A8" w:rsidRPr="00F64C63" w:rsidRDefault="00C672A8" w:rsidP="00F81B78">
            <w:pPr>
              <w:rPr>
                <w:rFonts w:ascii="Cochin" w:hAnsi="Cochin"/>
                <w:sz w:val="20"/>
              </w:rPr>
            </w:pPr>
            <w:r w:rsidRPr="00F64C63">
              <w:rPr>
                <w:rFonts w:ascii="Cochin" w:hAnsi="Cochin"/>
                <w:sz w:val="20"/>
              </w:rPr>
              <w:t>- Know about great artists, craft makers and designers, and understand the historical and cultural development of their art forms.</w:t>
            </w:r>
          </w:p>
        </w:tc>
      </w:tr>
      <w:tr w:rsidR="00C672A8" w:rsidRPr="00F64C63">
        <w:tc>
          <w:tcPr>
            <w:tcW w:w="1384" w:type="dxa"/>
            <w:shd w:val="clear" w:color="auto" w:fill="auto"/>
            <w:tcMar>
              <w:top w:w="100" w:type="nil"/>
              <w:right w:w="100" w:type="nil"/>
            </w:tcMar>
            <w:vAlign w:val="center"/>
          </w:tcPr>
          <w:p w:rsidR="00C672A8" w:rsidRPr="00F64C63" w:rsidRDefault="00C672A8" w:rsidP="00F81B78">
            <w:pPr>
              <w:rPr>
                <w:rFonts w:ascii="Cochin" w:hAnsi="Cochin"/>
                <w:sz w:val="20"/>
              </w:rPr>
            </w:pPr>
            <w:r w:rsidRPr="00F64C63">
              <w:rPr>
                <w:rFonts w:ascii="Cochin" w:hAnsi="Cochin"/>
                <w:sz w:val="20"/>
              </w:rPr>
              <w:t>Computing</w:t>
            </w:r>
          </w:p>
        </w:tc>
        <w:tc>
          <w:tcPr>
            <w:tcW w:w="7416" w:type="dxa"/>
            <w:shd w:val="clear" w:color="auto" w:fill="auto"/>
            <w:tcMar>
              <w:top w:w="100" w:type="nil"/>
              <w:right w:w="100" w:type="nil"/>
            </w:tcMar>
            <w:vAlign w:val="center"/>
          </w:tcPr>
          <w:p w:rsidR="00C672A8" w:rsidRPr="00F64C63" w:rsidRDefault="00C672A8" w:rsidP="00F81B78">
            <w:pPr>
              <w:rPr>
                <w:rFonts w:ascii="Cochin" w:hAnsi="Cochin"/>
                <w:sz w:val="20"/>
              </w:rPr>
            </w:pPr>
            <w:r w:rsidRPr="00F64C63">
              <w:rPr>
                <w:rFonts w:ascii="Cochin" w:hAnsi="Cochin"/>
                <w:sz w:val="20"/>
              </w:rPr>
              <w:t xml:space="preserve">- Are competent, confident &amp; creative users of information and communication </w:t>
            </w:r>
            <w:proofErr w:type="gramStart"/>
            <w:r w:rsidRPr="00F64C63">
              <w:rPr>
                <w:rFonts w:ascii="Cochin" w:hAnsi="Cochin"/>
                <w:sz w:val="20"/>
              </w:rPr>
              <w:t>technology.</w:t>
            </w:r>
            <w:proofErr w:type="gramEnd"/>
          </w:p>
        </w:tc>
      </w:tr>
      <w:tr w:rsidR="00C672A8" w:rsidRPr="00F64C63">
        <w:tc>
          <w:tcPr>
            <w:tcW w:w="1384" w:type="dxa"/>
            <w:shd w:val="clear" w:color="auto" w:fill="auto"/>
            <w:tcMar>
              <w:top w:w="100" w:type="nil"/>
              <w:right w:w="100" w:type="nil"/>
            </w:tcMar>
            <w:vAlign w:val="center"/>
          </w:tcPr>
          <w:p w:rsidR="00C672A8" w:rsidRPr="00F64C63" w:rsidRDefault="00C672A8" w:rsidP="00F81B78">
            <w:pPr>
              <w:rPr>
                <w:rFonts w:ascii="Cochin" w:hAnsi="Cochin"/>
                <w:sz w:val="20"/>
              </w:rPr>
            </w:pPr>
            <w:r w:rsidRPr="00F64C63">
              <w:rPr>
                <w:rFonts w:ascii="Cochin" w:hAnsi="Cochin"/>
                <w:sz w:val="20"/>
              </w:rPr>
              <w:t>Design &amp; Technology</w:t>
            </w:r>
          </w:p>
        </w:tc>
        <w:tc>
          <w:tcPr>
            <w:tcW w:w="7416" w:type="dxa"/>
            <w:shd w:val="clear" w:color="auto" w:fill="auto"/>
            <w:tcMar>
              <w:top w:w="100" w:type="nil"/>
              <w:right w:w="100" w:type="nil"/>
            </w:tcMar>
            <w:vAlign w:val="center"/>
          </w:tcPr>
          <w:p w:rsidR="00C672A8" w:rsidRPr="00F64C63" w:rsidRDefault="00C672A8" w:rsidP="00F81B78">
            <w:pPr>
              <w:rPr>
                <w:rFonts w:ascii="Cochin" w:hAnsi="Cochin"/>
                <w:sz w:val="20"/>
              </w:rPr>
            </w:pPr>
            <w:r w:rsidRPr="00F64C63">
              <w:rPr>
                <w:rFonts w:ascii="Cochin" w:hAnsi="Cochin"/>
                <w:sz w:val="20"/>
              </w:rPr>
              <w:t>- Build and apply a repertoire of knowledge, understanding and skills in order to design and make high-quality prototypes and products for a wide range of users</w:t>
            </w:r>
          </w:p>
          <w:p w:rsidR="00C672A8" w:rsidRPr="00F64C63" w:rsidRDefault="00C672A8" w:rsidP="00F81B78">
            <w:pPr>
              <w:rPr>
                <w:rFonts w:ascii="Cochin" w:hAnsi="Cochin"/>
                <w:sz w:val="20"/>
              </w:rPr>
            </w:pPr>
            <w:r w:rsidRPr="00F64C63">
              <w:rPr>
                <w:rFonts w:ascii="Cochin" w:hAnsi="Cochin"/>
                <w:sz w:val="20"/>
              </w:rPr>
              <w:t>- Critique, evaluate and test their ideas and products and the work of others</w:t>
            </w:r>
          </w:p>
        </w:tc>
      </w:tr>
      <w:tr w:rsidR="00C672A8" w:rsidRPr="00F64C63">
        <w:tc>
          <w:tcPr>
            <w:tcW w:w="1384" w:type="dxa"/>
            <w:shd w:val="clear" w:color="auto" w:fill="auto"/>
            <w:tcMar>
              <w:top w:w="100" w:type="nil"/>
              <w:right w:w="100" w:type="nil"/>
            </w:tcMar>
            <w:vAlign w:val="center"/>
          </w:tcPr>
          <w:p w:rsidR="00C672A8" w:rsidRPr="00F64C63" w:rsidRDefault="00C672A8" w:rsidP="00F81B78">
            <w:pPr>
              <w:rPr>
                <w:rFonts w:ascii="Cochin" w:hAnsi="Cochin"/>
                <w:sz w:val="20"/>
              </w:rPr>
            </w:pPr>
            <w:r w:rsidRPr="00F64C63">
              <w:rPr>
                <w:rFonts w:ascii="Cochin" w:hAnsi="Cochin"/>
                <w:sz w:val="20"/>
              </w:rPr>
              <w:t>Geography</w:t>
            </w:r>
          </w:p>
        </w:tc>
        <w:tc>
          <w:tcPr>
            <w:tcW w:w="7416" w:type="dxa"/>
            <w:shd w:val="clear" w:color="auto" w:fill="auto"/>
            <w:tcMar>
              <w:top w:w="100" w:type="nil"/>
              <w:right w:w="100" w:type="nil"/>
            </w:tcMar>
            <w:vAlign w:val="center"/>
          </w:tcPr>
          <w:p w:rsidR="00C672A8" w:rsidRPr="00F64C63" w:rsidRDefault="00C672A8" w:rsidP="00F81B78">
            <w:pPr>
              <w:rPr>
                <w:rFonts w:ascii="Cochin" w:hAnsi="Cochin"/>
                <w:sz w:val="20"/>
              </w:rPr>
            </w:pPr>
            <w:r w:rsidRPr="00F64C63">
              <w:rPr>
                <w:rFonts w:ascii="Cochin" w:hAnsi="Cochin"/>
                <w:sz w:val="20"/>
              </w:rPr>
              <w:t>- Use maps, atlases, globes and digital/computer mapping to locate countries and describe features studied</w:t>
            </w:r>
          </w:p>
          <w:p w:rsidR="00C672A8" w:rsidRPr="00F64C63" w:rsidRDefault="00C672A8" w:rsidP="00F81B78">
            <w:pPr>
              <w:rPr>
                <w:rFonts w:ascii="Cochin" w:hAnsi="Cochin"/>
                <w:sz w:val="20"/>
              </w:rPr>
            </w:pPr>
            <w:r w:rsidRPr="00F64C63">
              <w:rPr>
                <w:rFonts w:ascii="Cochin" w:hAnsi="Cochin"/>
                <w:sz w:val="20"/>
              </w:rPr>
              <w:t>- Use the eight points of a compass, four and six-figure grid references, symbols and key</w:t>
            </w:r>
          </w:p>
        </w:tc>
      </w:tr>
      <w:bookmarkEnd w:id="28"/>
    </w:tbl>
    <w:p w:rsidR="00C672A8" w:rsidRDefault="00C672A8">
      <w:pPr>
        <w:rPr>
          <w:rFonts w:ascii="Cochin" w:hAnsi="Cochin"/>
          <w:sz w:val="26"/>
        </w:rPr>
      </w:pPr>
    </w:p>
    <w:p w:rsidR="00880211" w:rsidRDefault="00880211" w:rsidP="00880211">
      <w:pPr>
        <w:outlineLvl w:val="0"/>
        <w:rPr>
          <w:rFonts w:ascii="Cochin" w:hAnsi="Cochin"/>
          <w:sz w:val="26"/>
        </w:rPr>
      </w:pPr>
    </w:p>
    <w:p w:rsidR="003E323D" w:rsidRDefault="003E323D" w:rsidP="00880211">
      <w:pPr>
        <w:outlineLvl w:val="0"/>
        <w:rPr>
          <w:rFonts w:ascii="Cochin" w:hAnsi="Cochin"/>
          <w:sz w:val="26"/>
        </w:rPr>
      </w:pPr>
      <w:bookmarkStart w:id="30" w:name="OLE_LINK1"/>
    </w:p>
    <w:p w:rsidR="003E323D" w:rsidRDefault="003E323D" w:rsidP="00880211">
      <w:pPr>
        <w:outlineLvl w:val="0"/>
        <w:rPr>
          <w:rFonts w:ascii="Cochin" w:hAnsi="Cochin"/>
          <w:sz w:val="26"/>
        </w:rPr>
      </w:pPr>
    </w:p>
    <w:p w:rsidR="003E323D" w:rsidRDefault="003E323D" w:rsidP="00880211">
      <w:pPr>
        <w:outlineLvl w:val="0"/>
        <w:rPr>
          <w:rFonts w:ascii="Cochin" w:hAnsi="Cochin"/>
          <w:sz w:val="26"/>
        </w:rPr>
      </w:pPr>
    </w:p>
    <w:p w:rsidR="003E323D" w:rsidRDefault="003E323D" w:rsidP="00880211">
      <w:pPr>
        <w:outlineLvl w:val="0"/>
        <w:rPr>
          <w:rFonts w:ascii="Cochin" w:hAnsi="Cochin"/>
          <w:sz w:val="26"/>
        </w:rPr>
      </w:pPr>
    </w:p>
    <w:p w:rsidR="003E323D" w:rsidRDefault="003E323D" w:rsidP="00880211">
      <w:pPr>
        <w:outlineLvl w:val="0"/>
        <w:rPr>
          <w:rFonts w:ascii="Cochin" w:hAnsi="Cochin"/>
          <w:sz w:val="26"/>
        </w:rPr>
      </w:pPr>
    </w:p>
    <w:p w:rsidR="003E323D" w:rsidRDefault="003E323D" w:rsidP="00880211">
      <w:pPr>
        <w:outlineLvl w:val="0"/>
        <w:rPr>
          <w:rFonts w:ascii="Cochin" w:hAnsi="Cochin"/>
          <w:sz w:val="26"/>
        </w:rPr>
      </w:pPr>
    </w:p>
    <w:p w:rsidR="003E323D" w:rsidRDefault="003E323D" w:rsidP="00880211">
      <w:pPr>
        <w:outlineLvl w:val="0"/>
        <w:rPr>
          <w:rFonts w:ascii="Cochin" w:hAnsi="Cochin"/>
          <w:sz w:val="26"/>
        </w:rPr>
      </w:pPr>
    </w:p>
    <w:p w:rsidR="003E323D" w:rsidRDefault="003E323D" w:rsidP="00880211">
      <w:pPr>
        <w:outlineLvl w:val="0"/>
        <w:rPr>
          <w:rFonts w:ascii="Cochin" w:hAnsi="Cochin"/>
          <w:sz w:val="26"/>
        </w:rPr>
      </w:pPr>
    </w:p>
    <w:p w:rsidR="003E323D" w:rsidRDefault="003E323D" w:rsidP="00880211">
      <w:pPr>
        <w:outlineLvl w:val="0"/>
        <w:rPr>
          <w:rFonts w:ascii="Cochin" w:hAnsi="Cochin"/>
          <w:sz w:val="26"/>
        </w:rPr>
      </w:pPr>
    </w:p>
    <w:p w:rsidR="003E323D" w:rsidRDefault="003E323D" w:rsidP="00880211">
      <w:pPr>
        <w:outlineLvl w:val="0"/>
        <w:rPr>
          <w:rFonts w:ascii="Cochin" w:hAnsi="Cochin"/>
          <w:sz w:val="26"/>
        </w:rPr>
      </w:pPr>
    </w:p>
    <w:p w:rsidR="003E323D" w:rsidRDefault="003E323D" w:rsidP="00880211">
      <w:pPr>
        <w:outlineLvl w:val="0"/>
        <w:rPr>
          <w:rFonts w:ascii="Cochin" w:hAnsi="Cochin"/>
          <w:sz w:val="26"/>
        </w:rPr>
      </w:pPr>
    </w:p>
    <w:p w:rsidR="003E323D" w:rsidRDefault="003E323D" w:rsidP="00880211">
      <w:pPr>
        <w:outlineLvl w:val="0"/>
        <w:rPr>
          <w:rFonts w:ascii="Cochin" w:hAnsi="Cochin"/>
          <w:sz w:val="26"/>
        </w:rPr>
      </w:pPr>
    </w:p>
    <w:p w:rsidR="003E323D" w:rsidRDefault="003E323D" w:rsidP="00880211">
      <w:pPr>
        <w:outlineLvl w:val="0"/>
        <w:rPr>
          <w:rFonts w:ascii="Cochin" w:hAnsi="Cochin"/>
          <w:sz w:val="26"/>
        </w:rPr>
      </w:pPr>
    </w:p>
    <w:p w:rsidR="003E323D" w:rsidRDefault="003E323D" w:rsidP="00880211">
      <w:pPr>
        <w:outlineLvl w:val="0"/>
        <w:rPr>
          <w:rFonts w:ascii="Cochin" w:hAnsi="Cochin"/>
          <w:sz w:val="26"/>
        </w:rPr>
      </w:pPr>
    </w:p>
    <w:p w:rsidR="003E323D" w:rsidRDefault="003E323D" w:rsidP="00880211">
      <w:pPr>
        <w:outlineLvl w:val="0"/>
        <w:rPr>
          <w:rFonts w:ascii="Cochin" w:hAnsi="Cochin"/>
          <w:sz w:val="26"/>
        </w:rPr>
      </w:pPr>
    </w:p>
    <w:p w:rsidR="003E323D" w:rsidRDefault="003E323D" w:rsidP="00880211">
      <w:pPr>
        <w:outlineLvl w:val="0"/>
        <w:rPr>
          <w:rFonts w:ascii="Cochin" w:hAnsi="Cochin"/>
          <w:sz w:val="26"/>
        </w:rPr>
      </w:pPr>
    </w:p>
    <w:p w:rsidR="003E323D" w:rsidRDefault="003E323D" w:rsidP="00880211">
      <w:pPr>
        <w:outlineLvl w:val="0"/>
        <w:rPr>
          <w:rFonts w:ascii="Cochin" w:hAnsi="Cochin"/>
          <w:sz w:val="26"/>
        </w:rPr>
      </w:pPr>
    </w:p>
    <w:p w:rsidR="003E323D" w:rsidRDefault="003E323D" w:rsidP="00880211">
      <w:pPr>
        <w:outlineLvl w:val="0"/>
        <w:rPr>
          <w:rFonts w:ascii="Cochin" w:hAnsi="Cochin"/>
          <w:sz w:val="26"/>
        </w:rPr>
      </w:pPr>
    </w:p>
    <w:p w:rsidR="003E323D" w:rsidRDefault="003E323D" w:rsidP="00880211">
      <w:pPr>
        <w:outlineLvl w:val="0"/>
        <w:rPr>
          <w:rFonts w:ascii="Cochin" w:hAnsi="Cochin"/>
          <w:sz w:val="26"/>
        </w:rPr>
      </w:pPr>
    </w:p>
    <w:p w:rsidR="003E323D" w:rsidRDefault="003E323D" w:rsidP="00880211">
      <w:pPr>
        <w:outlineLvl w:val="0"/>
        <w:rPr>
          <w:rFonts w:ascii="Cochin" w:hAnsi="Cochin"/>
          <w:sz w:val="26"/>
        </w:rPr>
      </w:pPr>
    </w:p>
    <w:p w:rsidR="003E323D" w:rsidRDefault="003E323D" w:rsidP="00880211">
      <w:pPr>
        <w:outlineLvl w:val="0"/>
        <w:rPr>
          <w:rFonts w:ascii="Cochin" w:hAnsi="Cochin"/>
          <w:sz w:val="26"/>
        </w:rPr>
      </w:pPr>
    </w:p>
    <w:p w:rsidR="003E323D" w:rsidRDefault="003E323D" w:rsidP="00880211">
      <w:pPr>
        <w:outlineLvl w:val="0"/>
        <w:rPr>
          <w:rFonts w:ascii="Cochin" w:hAnsi="Cochin"/>
          <w:sz w:val="26"/>
        </w:rPr>
      </w:pPr>
    </w:p>
    <w:p w:rsidR="003E323D" w:rsidRDefault="003E323D" w:rsidP="00880211">
      <w:pPr>
        <w:outlineLvl w:val="0"/>
        <w:rPr>
          <w:rFonts w:ascii="Cochin" w:hAnsi="Cochin"/>
          <w:sz w:val="26"/>
        </w:rPr>
      </w:pPr>
    </w:p>
    <w:p w:rsidR="003E323D" w:rsidRDefault="003E323D" w:rsidP="00880211">
      <w:pPr>
        <w:outlineLvl w:val="0"/>
        <w:rPr>
          <w:rFonts w:ascii="Cochin" w:hAnsi="Cochin"/>
          <w:sz w:val="26"/>
        </w:rPr>
      </w:pPr>
    </w:p>
    <w:p w:rsidR="003E323D" w:rsidRDefault="003E323D" w:rsidP="00880211">
      <w:pPr>
        <w:outlineLvl w:val="0"/>
        <w:rPr>
          <w:rFonts w:ascii="Cochin" w:hAnsi="Cochin"/>
          <w:sz w:val="26"/>
        </w:rPr>
      </w:pPr>
    </w:p>
    <w:p w:rsidR="009E23A2" w:rsidRDefault="00880211" w:rsidP="003E323D">
      <w:pPr>
        <w:outlineLvl w:val="0"/>
        <w:rPr>
          <w:rFonts w:ascii="Cochin" w:hAnsi="Cochin"/>
          <w:sz w:val="26"/>
        </w:rPr>
      </w:pPr>
      <w:r>
        <w:rPr>
          <w:rFonts w:ascii="Cochin" w:hAnsi="Cochin"/>
          <w:sz w:val="26"/>
        </w:rPr>
        <w:t>THE START</w:t>
      </w:r>
      <w:bookmarkEnd w:id="30"/>
    </w:p>
    <w:p w:rsidR="009E23A2" w:rsidRPr="002069DE" w:rsidRDefault="009E23A2">
      <w:pPr>
        <w:rPr>
          <w:rFonts w:ascii="Cochin" w:hAnsi="Cochin"/>
          <w:sz w:val="26"/>
        </w:rPr>
      </w:pPr>
      <w:r>
        <w:rPr>
          <w:rFonts w:ascii="Cochin" w:hAnsi="Cochin"/>
          <w:sz w:val="26"/>
        </w:rPr>
        <w:t xml:space="preserve"> </w:t>
      </w:r>
    </w:p>
    <w:tbl>
      <w:tblPr>
        <w:tblStyle w:val="TableGrid"/>
        <w:tblW w:w="0" w:type="auto"/>
        <w:tblLook w:val="00A0"/>
      </w:tblPr>
      <w:tblGrid>
        <w:gridCol w:w="8516"/>
      </w:tblGrid>
      <w:tr w:rsidR="009E23A2">
        <w:tc>
          <w:tcPr>
            <w:tcW w:w="8516" w:type="dxa"/>
          </w:tcPr>
          <w:p w:rsidR="009E23A2" w:rsidRPr="00315AEE" w:rsidRDefault="009E23A2" w:rsidP="00F81B78">
            <w:pPr>
              <w:jc w:val="center"/>
              <w:rPr>
                <w:rFonts w:ascii="Cochin" w:hAnsi="Cochin"/>
                <w:b/>
              </w:rPr>
            </w:pPr>
            <w:r w:rsidRPr="00315AEE">
              <w:rPr>
                <w:rFonts w:ascii="Cochin" w:hAnsi="Cochin"/>
                <w:b/>
              </w:rPr>
              <w:t>Step 1. Introducing the context</w:t>
            </w:r>
          </w:p>
        </w:tc>
      </w:tr>
      <w:tr w:rsidR="009E23A2">
        <w:tc>
          <w:tcPr>
            <w:tcW w:w="8516" w:type="dxa"/>
          </w:tcPr>
          <w:p w:rsidR="009E23A2" w:rsidRPr="00315AEE" w:rsidRDefault="009E23A2" w:rsidP="00F81B78">
            <w:pPr>
              <w:rPr>
                <w:rFonts w:ascii="Cochin" w:hAnsi="Cochin"/>
                <w:b/>
              </w:rPr>
            </w:pPr>
            <w:bookmarkStart w:id="31" w:name="OLE_LINK7"/>
            <w:bookmarkStart w:id="32" w:name="OLE_LINK5"/>
            <w:bookmarkStart w:id="33" w:name="OLE_LINK8"/>
            <w:bookmarkStart w:id="34" w:name="OLE_LINK9"/>
            <w:r w:rsidRPr="00315AEE">
              <w:rPr>
                <w:rFonts w:ascii="Cochin" w:hAnsi="Cochin"/>
                <w:b/>
              </w:rPr>
              <w:t xml:space="preserve">Strategy: </w:t>
            </w:r>
            <w:r w:rsidRPr="00315AEE">
              <w:rPr>
                <w:rFonts w:ascii="Cochin" w:hAnsi="Cochin"/>
              </w:rPr>
              <w:t>2 -</w:t>
            </w:r>
            <w:r w:rsidRPr="00315AEE">
              <w:rPr>
                <w:rFonts w:ascii="Cochin" w:hAnsi="Cochin"/>
                <w:b/>
              </w:rPr>
              <w:t xml:space="preserve"> </w:t>
            </w:r>
            <w:r w:rsidRPr="00315AEE">
              <w:rPr>
                <w:rFonts w:ascii="Cochin" w:hAnsi="Cochin"/>
              </w:rPr>
              <w:t>Sharing a partial narrative selected in advance.</w:t>
            </w:r>
          </w:p>
          <w:p w:rsidR="009E23A2" w:rsidRPr="00315AEE" w:rsidRDefault="009E23A2" w:rsidP="00F81B78">
            <w:pPr>
              <w:rPr>
                <w:rFonts w:ascii="Cochin" w:hAnsi="Cochin"/>
              </w:rPr>
            </w:pPr>
            <w:bookmarkStart w:id="35" w:name="OLE_LINK83"/>
            <w:r w:rsidRPr="00315AEE">
              <w:rPr>
                <w:rFonts w:ascii="Cochin" w:hAnsi="Cochin"/>
                <w:b/>
              </w:rPr>
              <w:t xml:space="preserve">Key planning aspects: </w:t>
            </w:r>
            <w:bookmarkStart w:id="36" w:name="OLE_LINK90"/>
            <w:r w:rsidRPr="00315AEE">
              <w:rPr>
                <w:rFonts w:ascii="Cochin" w:hAnsi="Cochin"/>
              </w:rPr>
              <w:t>1</w:t>
            </w:r>
            <w:r>
              <w:rPr>
                <w:rFonts w:ascii="Cochin" w:hAnsi="Cochin"/>
              </w:rPr>
              <w:t xml:space="preserve"> </w:t>
            </w:r>
            <w:r w:rsidRPr="00315AEE">
              <w:rPr>
                <w:rFonts w:ascii="Cochin" w:hAnsi="Cochin"/>
              </w:rPr>
              <w:t>-</w:t>
            </w:r>
            <w:r>
              <w:rPr>
                <w:rFonts w:ascii="Cochin" w:hAnsi="Cochin"/>
              </w:rPr>
              <w:t xml:space="preserve"> </w:t>
            </w:r>
            <w:r w:rsidRPr="00315AEE">
              <w:rPr>
                <w:rFonts w:ascii="Cochin" w:hAnsi="Cochin"/>
              </w:rPr>
              <w:t xml:space="preserve">What’s happening (location, people, events); </w:t>
            </w:r>
            <w:bookmarkStart w:id="37" w:name="OLE_LINK85"/>
            <w:r w:rsidRPr="00315AEE">
              <w:rPr>
                <w:rFonts w:ascii="Cochin" w:hAnsi="Cochin"/>
              </w:rPr>
              <w:t>2</w:t>
            </w:r>
            <w:r>
              <w:rPr>
                <w:rFonts w:ascii="Cochin" w:hAnsi="Cochin"/>
              </w:rPr>
              <w:t xml:space="preserve"> </w:t>
            </w:r>
            <w:r w:rsidRPr="00315AEE">
              <w:rPr>
                <w:rFonts w:ascii="Cochin" w:hAnsi="Cochin"/>
              </w:rPr>
              <w:t xml:space="preserve">- ‘Signs’ for the students to interpret; </w:t>
            </w:r>
            <w:bookmarkEnd w:id="37"/>
            <w:r w:rsidRPr="00315AEE">
              <w:rPr>
                <w:rFonts w:ascii="Cochin" w:hAnsi="Cochin"/>
              </w:rPr>
              <w:t>3</w:t>
            </w:r>
            <w:r>
              <w:rPr>
                <w:rFonts w:ascii="Cochin" w:hAnsi="Cochin"/>
              </w:rPr>
              <w:t xml:space="preserve"> </w:t>
            </w:r>
            <w:r w:rsidRPr="00315AEE">
              <w:rPr>
                <w:rFonts w:ascii="Cochin" w:hAnsi="Cochin"/>
              </w:rPr>
              <w:t>-</w:t>
            </w:r>
            <w:r>
              <w:rPr>
                <w:rFonts w:ascii="Cochin" w:hAnsi="Cochin"/>
              </w:rPr>
              <w:t xml:space="preserve"> </w:t>
            </w:r>
            <w:r w:rsidRPr="00315AEE">
              <w:rPr>
                <w:rFonts w:ascii="Cochin" w:hAnsi="Cochin"/>
              </w:rPr>
              <w:t>Something to attract their interest (tension); 4</w:t>
            </w:r>
            <w:r>
              <w:rPr>
                <w:rFonts w:ascii="Cochin" w:hAnsi="Cochin"/>
              </w:rPr>
              <w:t xml:space="preserve"> </w:t>
            </w:r>
            <w:r w:rsidRPr="00315AEE">
              <w:rPr>
                <w:rFonts w:ascii="Cochin" w:hAnsi="Cochin"/>
              </w:rPr>
              <w:t xml:space="preserve">- </w:t>
            </w:r>
            <w:r>
              <w:rPr>
                <w:rFonts w:ascii="Cochin" w:hAnsi="Cochin"/>
              </w:rPr>
              <w:t>Inquiry questions.</w:t>
            </w:r>
            <w:bookmarkEnd w:id="31"/>
            <w:bookmarkEnd w:id="35"/>
            <w:bookmarkEnd w:id="36"/>
          </w:p>
        </w:tc>
      </w:tr>
      <w:tr w:rsidR="009E23A2">
        <w:tc>
          <w:tcPr>
            <w:tcW w:w="8516" w:type="dxa"/>
          </w:tcPr>
          <w:p w:rsidR="009E23A2" w:rsidRPr="00315AEE" w:rsidRDefault="009E23A2" w:rsidP="00F81B78">
            <w:pPr>
              <w:rPr>
                <w:rFonts w:ascii="Cochin" w:hAnsi="Cochin"/>
              </w:rPr>
            </w:pPr>
            <w:r w:rsidRPr="00315AEE">
              <w:rPr>
                <w:rFonts w:ascii="Cochin" w:hAnsi="Cochin"/>
                <w:b/>
              </w:rPr>
              <w:t>Description:</w:t>
            </w:r>
            <w:r w:rsidRPr="00315AEE">
              <w:rPr>
                <w:rFonts w:ascii="Cochin" w:hAnsi="Cochin"/>
              </w:rPr>
              <w:t xml:space="preserve"> The students are introduced to the context using two pictures prepared in advance. The first is a </w:t>
            </w:r>
            <w:r>
              <w:rPr>
                <w:rFonts w:ascii="Cochin" w:hAnsi="Cochin"/>
              </w:rPr>
              <w:t>lifebuoy</w:t>
            </w:r>
            <w:r w:rsidRPr="00315AEE">
              <w:rPr>
                <w:rFonts w:ascii="Cochin" w:hAnsi="Cochin"/>
              </w:rPr>
              <w:t xml:space="preserve"> from the Titanic with the name of the ship removed. The second is the </w:t>
            </w:r>
            <w:r>
              <w:rPr>
                <w:rFonts w:ascii="Cochin" w:hAnsi="Cochin"/>
              </w:rPr>
              <w:t>lifebuoy</w:t>
            </w:r>
            <w:r w:rsidRPr="00315AEE">
              <w:rPr>
                <w:rFonts w:ascii="Cochin" w:hAnsi="Cochin"/>
              </w:rPr>
              <w:t xml:space="preserve"> with the name returned</w:t>
            </w:r>
            <w:r>
              <w:rPr>
                <w:rFonts w:ascii="Cochin" w:hAnsi="Cochin"/>
              </w:rPr>
              <w:t>. The purpose</w:t>
            </w:r>
            <w:r w:rsidRPr="00315AEE">
              <w:rPr>
                <w:rFonts w:ascii="Cochin" w:hAnsi="Cochin"/>
              </w:rPr>
              <w:t xml:space="preserve"> is to engage the students in a conversation about the ship and the events of the disaster.</w:t>
            </w:r>
          </w:p>
        </w:tc>
      </w:tr>
      <w:tr w:rsidR="009E23A2">
        <w:tc>
          <w:tcPr>
            <w:tcW w:w="8516" w:type="dxa"/>
          </w:tcPr>
          <w:p w:rsidR="009E23A2" w:rsidRDefault="009E23A2" w:rsidP="00F81B78">
            <w:pPr>
              <w:rPr>
                <w:rFonts w:ascii="Cochin" w:hAnsi="Cochin"/>
              </w:rPr>
            </w:pPr>
          </w:p>
          <w:p w:rsidR="009E23A2" w:rsidRPr="00315AEE" w:rsidRDefault="005124F1" w:rsidP="00F81B78">
            <w:pPr>
              <w:rPr>
                <w:rFonts w:ascii="Cochin" w:hAnsi="Cochin"/>
              </w:rPr>
            </w:pPr>
            <w:r>
              <w:rPr>
                <w:rFonts w:ascii="Cochin" w:hAnsi="Cochin"/>
                <w:noProof/>
                <w:lang w:val="en-US"/>
              </w:rPr>
              <w:pict>
                <v:shape id="_x0000_s1027" type="#_x0000_t202" style="position:absolute;margin-left:1085.4pt;margin-top:130.75pt;width:71.85pt;height:69.5pt;z-index:251661312;mso-wrap-edited:f;mso-position-horizontal:right;mso-position-horizontal-relative:text;mso-position-vertical:absolute;mso-position-vertical-relative:text" wrapcoords="0 0 21600 0 21600 21600 0 21600 0 0" filled="f" strokecolor="black [3213]">
                  <v:fill o:detectmouseclick="t"/>
                  <v:textbox style="mso-next-textbox:#_x0000_s1027" inset=",7.2pt,,7.2pt">
                    <w:txbxContent>
                      <w:p w:rsidR="00CE1ED3" w:rsidRDefault="00CE1ED3" w:rsidP="009E23A2">
                        <w:r>
                          <w:rPr>
                            <w:noProof/>
                            <w:lang w:val="en-US"/>
                          </w:rPr>
                          <w:drawing>
                            <wp:inline distT="0" distB="0" distL="0" distR="0">
                              <wp:extent cx="717550" cy="692150"/>
                              <wp:effectExtent l="25400" t="0" r="0" b="0"/>
                              <wp:docPr id="3" name="Picture 3" descr=":Lifebelt -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febelt - name.jpg"/>
                                      <pic:cNvPicPr>
                                        <a:picLocks noChangeAspect="1" noChangeArrowheads="1"/>
                                      </pic:cNvPicPr>
                                    </pic:nvPicPr>
                                    <pic:blipFill>
                                      <a:blip r:embed="rId7"/>
                                      <a:srcRect/>
                                      <a:stretch>
                                        <a:fillRect/>
                                      </a:stretch>
                                    </pic:blipFill>
                                    <pic:spPr bwMode="auto">
                                      <a:xfrm>
                                        <a:off x="0" y="0"/>
                                        <a:ext cx="717550" cy="692150"/>
                                      </a:xfrm>
                                      <a:prstGeom prst="rect">
                                        <a:avLst/>
                                      </a:prstGeom>
                                      <a:noFill/>
                                      <a:ln w="9525">
                                        <a:noFill/>
                                        <a:miter lim="800000"/>
                                        <a:headEnd/>
                                        <a:tailEnd/>
                                      </a:ln>
                                    </pic:spPr>
                                  </pic:pic>
                                </a:graphicData>
                              </a:graphic>
                            </wp:inline>
                          </w:drawing>
                        </w:r>
                      </w:p>
                    </w:txbxContent>
                  </v:textbox>
                  <w10:wrap type="tight"/>
                </v:shape>
              </w:pict>
            </w:r>
            <w:r>
              <w:rPr>
                <w:rFonts w:ascii="Cochin" w:hAnsi="Cochin"/>
                <w:noProof/>
                <w:lang w:val="en-US"/>
              </w:rPr>
              <w:pict>
                <v:shape id="_x0000_s1026" type="#_x0000_t202" style="position:absolute;margin-left:1085.4pt;margin-top:22.75pt;width:71.85pt;height:69.5pt;z-index:-251656192;mso-wrap-edited:f;mso-position-horizontal:right;mso-position-horizontal-relative:text;mso-position-vertical-relative:text" wrapcoords="0 0 21600 0 21600 21600 0 21600 0 0" filled="f" strokecolor="black [3213]">
                  <v:fill o:detectmouseclick="t"/>
                  <v:textbox style="mso-next-textbox:#_x0000_s1026" inset=",7.2pt,,7.2pt">
                    <w:txbxContent>
                      <w:p w:rsidR="00CE1ED3" w:rsidRDefault="00CE1ED3" w:rsidP="009E23A2">
                        <w:r>
                          <w:rPr>
                            <w:noProof/>
                            <w:lang w:val="en-US"/>
                          </w:rPr>
                          <w:drawing>
                            <wp:inline distT="0" distB="0" distL="0" distR="0">
                              <wp:extent cx="717550" cy="692150"/>
                              <wp:effectExtent l="25400" t="0" r="0" b="0"/>
                              <wp:docPr id="2" name="Picture 1" descr=":Lifebelt - no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belt - no name.jpg"/>
                                      <pic:cNvPicPr>
                                        <a:picLocks noChangeAspect="1" noChangeArrowheads="1"/>
                                      </pic:cNvPicPr>
                                    </pic:nvPicPr>
                                    <pic:blipFill>
                                      <a:blip r:embed="rId8"/>
                                      <a:srcRect/>
                                      <a:stretch>
                                        <a:fillRect/>
                                      </a:stretch>
                                    </pic:blipFill>
                                    <pic:spPr bwMode="auto">
                                      <a:xfrm>
                                        <a:off x="0" y="0"/>
                                        <a:ext cx="717550" cy="692150"/>
                                      </a:xfrm>
                                      <a:prstGeom prst="rect">
                                        <a:avLst/>
                                      </a:prstGeom>
                                      <a:noFill/>
                                      <a:ln w="9525">
                                        <a:noFill/>
                                        <a:miter lim="800000"/>
                                        <a:headEnd/>
                                        <a:tailEnd/>
                                      </a:ln>
                                    </pic:spPr>
                                  </pic:pic>
                                </a:graphicData>
                              </a:graphic>
                            </wp:inline>
                          </w:drawing>
                        </w:r>
                      </w:p>
                    </w:txbxContent>
                  </v:textbox>
                </v:shape>
              </w:pict>
            </w:r>
            <w:r w:rsidR="009E23A2" w:rsidRPr="00315AEE">
              <w:rPr>
                <w:rFonts w:ascii="Cochin" w:hAnsi="Cochin"/>
              </w:rPr>
              <w:t>[</w:t>
            </w:r>
            <w:proofErr w:type="spellStart"/>
            <w:r w:rsidR="009E23A2" w:rsidRPr="00315AEE">
              <w:rPr>
                <w:rFonts w:ascii="Cochin" w:hAnsi="Cochin"/>
              </w:rPr>
              <w:t>i</w:t>
            </w:r>
            <w:proofErr w:type="spellEnd"/>
            <w:r w:rsidR="009E23A2" w:rsidRPr="00315AEE">
              <w:rPr>
                <w:rFonts w:ascii="Cochin" w:hAnsi="Cochin"/>
              </w:rPr>
              <w:t xml:space="preserve">] Bring the students into a circle. Show them the picture of the </w:t>
            </w:r>
            <w:r w:rsidR="009E23A2" w:rsidRPr="00B626CF">
              <w:rPr>
                <w:rFonts w:ascii="Cochin" w:hAnsi="Cochin"/>
                <w:b/>
              </w:rPr>
              <w:t xml:space="preserve">lifebuoy </w:t>
            </w:r>
            <w:r w:rsidR="009E23A2" w:rsidRPr="00315AEE">
              <w:rPr>
                <w:rFonts w:ascii="Cochin" w:hAnsi="Cochin"/>
              </w:rPr>
              <w:t>without the name on and put it in the centre of the circle.</w:t>
            </w:r>
          </w:p>
          <w:p w:rsidR="009E23A2" w:rsidRPr="00315AEE" w:rsidRDefault="009E23A2" w:rsidP="00F81B78"/>
          <w:p w:rsidR="009E23A2" w:rsidRPr="00315AEE" w:rsidRDefault="009E23A2" w:rsidP="00F81B78">
            <w:pPr>
              <w:rPr>
                <w:i/>
              </w:rPr>
            </w:pPr>
            <w:r w:rsidRPr="00315AEE">
              <w:rPr>
                <w:i/>
              </w:rPr>
              <w:t>“</w:t>
            </w:r>
            <w:r>
              <w:rPr>
                <w:i/>
              </w:rPr>
              <w:t>I’d like to show you something</w:t>
            </w:r>
            <w:r w:rsidRPr="00315AEE">
              <w:rPr>
                <w:i/>
              </w:rPr>
              <w:t>… what does it make you think of?”</w:t>
            </w:r>
          </w:p>
          <w:p w:rsidR="009E23A2" w:rsidRPr="00315AEE" w:rsidRDefault="009E23A2" w:rsidP="00F81B78">
            <w:pPr>
              <w:rPr>
                <w:rFonts w:ascii="Cochin" w:hAnsi="Cochin"/>
              </w:rPr>
            </w:pPr>
          </w:p>
          <w:p w:rsidR="009E23A2" w:rsidRPr="00315AEE" w:rsidRDefault="009E23A2" w:rsidP="00F81B78">
            <w:pPr>
              <w:rPr>
                <w:rFonts w:ascii="Cochin" w:hAnsi="Cochin"/>
              </w:rPr>
            </w:pPr>
            <w:r w:rsidRPr="00315AEE">
              <w:rPr>
                <w:rFonts w:ascii="Cochin" w:hAnsi="Cochin"/>
              </w:rPr>
              <w:t>[Give the students chance to think and talk. They might mention the Titanic, that’s fine, but try to extend their thinking in other directions as well. At this point there is no right answer.]</w:t>
            </w:r>
          </w:p>
          <w:p w:rsidR="009E23A2" w:rsidRPr="00315AEE" w:rsidRDefault="009E23A2" w:rsidP="00F81B78">
            <w:pPr>
              <w:rPr>
                <w:rFonts w:ascii="Cochin" w:hAnsi="Cochin"/>
              </w:rPr>
            </w:pPr>
          </w:p>
          <w:p w:rsidR="009E23A2" w:rsidRPr="00315AEE" w:rsidRDefault="009E23A2" w:rsidP="00F81B78">
            <w:pPr>
              <w:rPr>
                <w:rFonts w:ascii="Cochin" w:hAnsi="Cochin"/>
              </w:rPr>
            </w:pPr>
            <w:r w:rsidRPr="00315AEE">
              <w:rPr>
                <w:rFonts w:ascii="Cochin" w:hAnsi="Cochin"/>
              </w:rPr>
              <w:t xml:space="preserve">[ii] When you feel the time is right add the name ‘Titanic’ to the </w:t>
            </w:r>
            <w:proofErr w:type="gramStart"/>
            <w:r w:rsidRPr="00B626CF">
              <w:rPr>
                <w:rFonts w:ascii="Cochin" w:hAnsi="Cochin"/>
              </w:rPr>
              <w:t xml:space="preserve">lifebuoy </w:t>
            </w:r>
            <w:r w:rsidRPr="00315AEE">
              <w:rPr>
                <w:rFonts w:ascii="Cochin" w:hAnsi="Cochin"/>
              </w:rPr>
              <w:t>.</w:t>
            </w:r>
            <w:proofErr w:type="gramEnd"/>
          </w:p>
          <w:p w:rsidR="009E23A2" w:rsidRPr="00315AEE" w:rsidRDefault="009E23A2" w:rsidP="00F81B78">
            <w:pPr>
              <w:rPr>
                <w:i/>
              </w:rPr>
            </w:pPr>
          </w:p>
          <w:p w:rsidR="009E23A2" w:rsidRPr="00315AEE" w:rsidRDefault="009E23A2" w:rsidP="00F81B78">
            <w:pPr>
              <w:rPr>
                <w:i/>
              </w:rPr>
            </w:pPr>
            <w:r w:rsidRPr="00315AEE">
              <w:rPr>
                <w:i/>
              </w:rPr>
              <w:t>“Have you heard anything about the Titanic? Please talk to the person next to you and share what you’ve heard. If you’ve heard nothing, then see if you can find someone who has.”</w:t>
            </w:r>
            <w:bookmarkEnd w:id="32"/>
            <w:bookmarkEnd w:id="33"/>
            <w:bookmarkEnd w:id="34"/>
          </w:p>
        </w:tc>
      </w:tr>
    </w:tbl>
    <w:p w:rsidR="005F41DC" w:rsidRDefault="005F41DC">
      <w:pPr>
        <w:rPr>
          <w:rFonts w:ascii="Cochin" w:hAnsi="Cochin"/>
          <w:sz w:val="26"/>
        </w:rPr>
      </w:pPr>
    </w:p>
    <w:p w:rsidR="005F41DC" w:rsidRDefault="005F41DC">
      <w:pPr>
        <w:rPr>
          <w:rFonts w:ascii="Cochin" w:hAnsi="Cochin"/>
          <w:sz w:val="26"/>
        </w:rPr>
      </w:pPr>
    </w:p>
    <w:tbl>
      <w:tblPr>
        <w:tblStyle w:val="TableGrid"/>
        <w:tblW w:w="0" w:type="auto"/>
        <w:tblLook w:val="00A0"/>
      </w:tblPr>
      <w:tblGrid>
        <w:gridCol w:w="8516"/>
      </w:tblGrid>
      <w:tr w:rsidR="005F41DC">
        <w:tc>
          <w:tcPr>
            <w:tcW w:w="8516" w:type="dxa"/>
          </w:tcPr>
          <w:p w:rsidR="005F41DC" w:rsidRPr="00862A76" w:rsidRDefault="005F41DC"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eastAsia="Cochin" w:hAnsi="Cochin" w:cs="Cochin"/>
                <w:b/>
                <w:sz w:val="26"/>
                <w:szCs w:val="26"/>
              </w:rPr>
            </w:pPr>
            <w:bookmarkStart w:id="38" w:name="OLE_LINK52"/>
            <w:bookmarkStart w:id="39" w:name="OLE_LINK3"/>
            <w:r>
              <w:rPr>
                <w:rFonts w:ascii="Cochin" w:eastAsia="Cochin" w:hAnsi="Cochin" w:cs="Cochin"/>
                <w:b/>
                <w:sz w:val="26"/>
                <w:szCs w:val="26"/>
              </w:rPr>
              <w:t>Step 2: Researching</w:t>
            </w:r>
            <w:bookmarkEnd w:id="38"/>
          </w:p>
        </w:tc>
      </w:tr>
      <w:tr w:rsidR="005F41DC">
        <w:tc>
          <w:tcPr>
            <w:tcW w:w="8516" w:type="dxa"/>
          </w:tcPr>
          <w:p w:rsidR="005F41DC" w:rsidRPr="00315AEE" w:rsidRDefault="005F41DC" w:rsidP="00F81B78">
            <w:pPr>
              <w:rPr>
                <w:rFonts w:ascii="Cochin" w:hAnsi="Cochin"/>
              </w:rPr>
            </w:pPr>
            <w:bookmarkStart w:id="40" w:name="OLE_LINK60"/>
            <w:r w:rsidRPr="00315AEE">
              <w:rPr>
                <w:rFonts w:ascii="Cochin" w:hAnsi="Cochin"/>
                <w:b/>
              </w:rPr>
              <w:t xml:space="preserve">Strategy: </w:t>
            </w:r>
            <w:r w:rsidRPr="00315AEE">
              <w:rPr>
                <w:rFonts w:ascii="Cochin" w:hAnsi="Cochin"/>
              </w:rPr>
              <w:t>1 -</w:t>
            </w:r>
            <w:r w:rsidRPr="00315AEE">
              <w:rPr>
                <w:rFonts w:ascii="Cochin" w:hAnsi="Cochin"/>
                <w:b/>
              </w:rPr>
              <w:t xml:space="preserve"> </w:t>
            </w:r>
            <w:r w:rsidRPr="00315AEE">
              <w:rPr>
                <w:rFonts w:ascii="Cochin" w:hAnsi="Cochin"/>
              </w:rPr>
              <w:t>Sharing a complete story – topic books; video.</w:t>
            </w:r>
          </w:p>
          <w:p w:rsidR="005F41DC" w:rsidRDefault="005F41DC"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b/>
                <w:sz w:val="26"/>
                <w:szCs w:val="26"/>
              </w:rPr>
            </w:pPr>
            <w:r w:rsidRPr="00315AEE">
              <w:rPr>
                <w:rFonts w:ascii="Cochin" w:hAnsi="Cochin"/>
                <w:b/>
              </w:rPr>
              <w:t xml:space="preserve">Key planning aspects: </w:t>
            </w:r>
            <w:r w:rsidRPr="00315AEE">
              <w:rPr>
                <w:rFonts w:ascii="Cochin" w:hAnsi="Cochin"/>
              </w:rPr>
              <w:t>1</w:t>
            </w:r>
            <w:r>
              <w:rPr>
                <w:rFonts w:ascii="Cochin" w:hAnsi="Cochin"/>
              </w:rPr>
              <w:t xml:space="preserve"> </w:t>
            </w:r>
            <w:r w:rsidRPr="00315AEE">
              <w:rPr>
                <w:rFonts w:ascii="Cochin" w:hAnsi="Cochin"/>
              </w:rPr>
              <w:t>-</w:t>
            </w:r>
            <w:r>
              <w:rPr>
                <w:rFonts w:ascii="Cochin" w:hAnsi="Cochin"/>
              </w:rPr>
              <w:t xml:space="preserve"> </w:t>
            </w:r>
            <w:r w:rsidRPr="00315AEE">
              <w:rPr>
                <w:rFonts w:ascii="Cochin" w:hAnsi="Cochin"/>
              </w:rPr>
              <w:t>What’s happening (location, people, events); 4</w:t>
            </w:r>
            <w:r>
              <w:rPr>
                <w:rFonts w:ascii="Cochin" w:hAnsi="Cochin"/>
              </w:rPr>
              <w:t xml:space="preserve"> </w:t>
            </w:r>
            <w:r w:rsidRPr="00315AEE">
              <w:rPr>
                <w:rFonts w:ascii="Cochin" w:hAnsi="Cochin"/>
              </w:rPr>
              <w:t xml:space="preserve">- </w:t>
            </w:r>
            <w:bookmarkStart w:id="41" w:name="OLE_LINK62"/>
            <w:bookmarkEnd w:id="40"/>
            <w:r>
              <w:rPr>
                <w:rFonts w:ascii="Cochin" w:hAnsi="Cochin"/>
              </w:rPr>
              <w:t>Inquiry questions.</w:t>
            </w:r>
            <w:bookmarkEnd w:id="41"/>
          </w:p>
        </w:tc>
      </w:tr>
      <w:tr w:rsidR="005F41DC">
        <w:tc>
          <w:tcPr>
            <w:tcW w:w="8516" w:type="dxa"/>
          </w:tcPr>
          <w:p w:rsidR="005F41DC" w:rsidRPr="00952A64" w:rsidRDefault="005F41DC" w:rsidP="00F81B78">
            <w:pPr>
              <w:rPr>
                <w:rFonts w:ascii="Cochin" w:hAnsi="Cochin"/>
              </w:rPr>
            </w:pPr>
            <w:r>
              <w:rPr>
                <w:rFonts w:ascii="Cochin" w:hAnsi="Cochin"/>
              </w:rPr>
              <w:t>In this step the students are provided with resources to engage in their own research. The aim is to give them time to find out about the Titanic, to gather information, and to accumulate questions for inquiry.</w:t>
            </w:r>
          </w:p>
        </w:tc>
      </w:tr>
      <w:tr w:rsidR="005F41DC">
        <w:tc>
          <w:tcPr>
            <w:tcW w:w="8516" w:type="dxa"/>
          </w:tcPr>
          <w:p w:rsidR="005F41DC" w:rsidRDefault="005F41DC" w:rsidP="00F81B78">
            <w:pPr>
              <w:rPr>
                <w:rFonts w:ascii="Cochin" w:hAnsi="Cochin"/>
              </w:rPr>
            </w:pPr>
          </w:p>
          <w:p w:rsidR="005F41DC" w:rsidRPr="005A1F89" w:rsidRDefault="005F41DC" w:rsidP="00F81B78">
            <w:pPr>
              <w:rPr>
                <w:rFonts w:ascii="Cochin" w:hAnsi="Cochin"/>
              </w:rPr>
            </w:pPr>
            <w:r>
              <w:rPr>
                <w:rFonts w:ascii="Cochin" w:hAnsi="Cochin"/>
              </w:rPr>
              <w:t xml:space="preserve">[Resources: </w:t>
            </w:r>
            <w:r w:rsidRPr="00E12445">
              <w:rPr>
                <w:rFonts w:ascii="Cochin" w:hAnsi="Cochin"/>
              </w:rPr>
              <w:t>books and pictures</w:t>
            </w:r>
            <w:r>
              <w:rPr>
                <w:rFonts w:ascii="Cochin" w:hAnsi="Cochin"/>
              </w:rPr>
              <w:t xml:space="preserve"> on the topic of Titanic</w:t>
            </w:r>
            <w:r w:rsidRPr="00E12445">
              <w:rPr>
                <w:rFonts w:ascii="Cochin" w:hAnsi="Cochin"/>
              </w:rPr>
              <w:t>.</w:t>
            </w:r>
            <w:r>
              <w:rPr>
                <w:rFonts w:ascii="Cochin" w:hAnsi="Cochin"/>
              </w:rPr>
              <w:t>]</w:t>
            </w:r>
          </w:p>
          <w:p w:rsidR="005F41DC" w:rsidRDefault="005F41DC" w:rsidP="00F81B78">
            <w:pPr>
              <w:rPr>
                <w:i/>
              </w:rPr>
            </w:pPr>
          </w:p>
          <w:p w:rsidR="005F41DC" w:rsidRPr="00187383" w:rsidRDefault="005F41DC" w:rsidP="00F81B78">
            <w:r>
              <w:t>[</w:t>
            </w:r>
            <w:proofErr w:type="spellStart"/>
            <w:proofErr w:type="gramStart"/>
            <w:r>
              <w:t>i</w:t>
            </w:r>
            <w:proofErr w:type="spellEnd"/>
            <w:proofErr w:type="gramEnd"/>
            <w:r>
              <w:t>]</w:t>
            </w:r>
            <w:r w:rsidRPr="00862A76">
              <w:rPr>
                <w:i/>
              </w:rPr>
              <w:t>“I’ve brought</w:t>
            </w:r>
            <w:r>
              <w:rPr>
                <w:i/>
              </w:rPr>
              <w:t xml:space="preserve"> along these books and pictures for you to look at</w:t>
            </w:r>
            <w:r w:rsidRPr="00862A76">
              <w:rPr>
                <w:i/>
              </w:rPr>
              <w:t>.</w:t>
            </w:r>
            <w:r>
              <w:rPr>
                <w:i/>
              </w:rPr>
              <w:t>”</w:t>
            </w:r>
            <w:r w:rsidRPr="00862A76">
              <w:rPr>
                <w:i/>
              </w:rPr>
              <w:t xml:space="preserve"> </w:t>
            </w:r>
          </w:p>
          <w:p w:rsidR="005F41DC" w:rsidRDefault="005F41DC" w:rsidP="00F81B78">
            <w:pPr>
              <w:rPr>
                <w:i/>
              </w:rPr>
            </w:pPr>
          </w:p>
          <w:p w:rsidR="005F41DC" w:rsidRDefault="005F41DC" w:rsidP="00F81B78">
            <w:pPr>
              <w:rPr>
                <w:i/>
              </w:rPr>
            </w:pPr>
            <w:r>
              <w:rPr>
                <w:i/>
              </w:rPr>
              <w:t>“</w:t>
            </w:r>
            <w:r w:rsidRPr="00862A76">
              <w:rPr>
                <w:i/>
              </w:rPr>
              <w:t>If you find something you think is interesting could you write it down on one of these post-it notes and stick it on the board.</w:t>
            </w:r>
            <w:r>
              <w:rPr>
                <w:i/>
              </w:rPr>
              <w:t xml:space="preserve"> Along with any questions you might have.”</w:t>
            </w:r>
          </w:p>
          <w:p w:rsidR="005F41DC" w:rsidRDefault="005F41DC" w:rsidP="00F81B78">
            <w:pPr>
              <w:rPr>
                <w:rFonts w:ascii="Cochin" w:hAnsi="Cochin"/>
              </w:rPr>
            </w:pPr>
            <w:r w:rsidRPr="00862A76">
              <w:rPr>
                <w:i/>
              </w:rPr>
              <w:t xml:space="preserve"> </w:t>
            </w:r>
          </w:p>
          <w:p w:rsidR="005F41DC" w:rsidRPr="00862A76" w:rsidRDefault="005F41DC" w:rsidP="00F81B78">
            <w:pPr>
              <w:rPr>
                <w:rFonts w:ascii="Cochin" w:hAnsi="Cochin"/>
              </w:rPr>
            </w:pPr>
            <w:r>
              <w:rPr>
                <w:rFonts w:ascii="Cochin" w:hAnsi="Cochin"/>
              </w:rPr>
              <w:t>[Encourage the students</w:t>
            </w:r>
            <w:r w:rsidRPr="00862A76">
              <w:rPr>
                <w:rFonts w:ascii="Cochin" w:hAnsi="Cochin"/>
              </w:rPr>
              <w:t xml:space="preserve"> to read each other’s notes and questions, but don’t go through </w:t>
            </w:r>
            <w:r>
              <w:rPr>
                <w:rFonts w:ascii="Cochin" w:hAnsi="Cochin"/>
              </w:rPr>
              <w:t>every one with the class; that would be tedious.]</w:t>
            </w:r>
          </w:p>
          <w:p w:rsidR="005F41DC" w:rsidRPr="00862A76" w:rsidRDefault="005F41DC" w:rsidP="00F81B78">
            <w:pPr>
              <w:rPr>
                <w:rFonts w:ascii="Cochin" w:hAnsi="Cochin"/>
              </w:rPr>
            </w:pPr>
          </w:p>
          <w:p w:rsidR="005F41DC" w:rsidRPr="00862A76" w:rsidRDefault="005F41DC" w:rsidP="00F81B78">
            <w:pPr>
              <w:rPr>
                <w:rFonts w:ascii="Cochin" w:hAnsi="Cochin"/>
              </w:rPr>
            </w:pPr>
            <w:r>
              <w:rPr>
                <w:rFonts w:ascii="Cochin" w:hAnsi="Cochin"/>
              </w:rPr>
              <w:t>[ii] Sort</w:t>
            </w:r>
            <w:r w:rsidRPr="00862A76">
              <w:rPr>
                <w:rFonts w:ascii="Cochin" w:hAnsi="Cochin"/>
              </w:rPr>
              <w:t xml:space="preserve"> the notes </w:t>
            </w:r>
            <w:r>
              <w:rPr>
                <w:rFonts w:ascii="Cochin" w:hAnsi="Cochin"/>
              </w:rPr>
              <w:t xml:space="preserve">into categories </w:t>
            </w:r>
            <w:r w:rsidRPr="00862A76">
              <w:rPr>
                <w:rFonts w:ascii="Cochin" w:hAnsi="Cochin"/>
              </w:rPr>
              <w:t>with the students</w:t>
            </w:r>
            <w:r>
              <w:rPr>
                <w:rFonts w:ascii="Cochin" w:hAnsi="Cochin"/>
              </w:rPr>
              <w:t>.</w:t>
            </w:r>
          </w:p>
          <w:p w:rsidR="005F41DC" w:rsidRPr="00862A76" w:rsidRDefault="005F41DC" w:rsidP="00F81B78">
            <w:pPr>
              <w:rPr>
                <w:rFonts w:ascii="Cochin" w:hAnsi="Cochin"/>
              </w:rPr>
            </w:pPr>
          </w:p>
          <w:p w:rsidR="005F41DC" w:rsidRDefault="005F41DC" w:rsidP="00F81B78">
            <w:pPr>
              <w:rPr>
                <w:rFonts w:ascii="Cochin" w:hAnsi="Cochin"/>
              </w:rPr>
            </w:pPr>
            <w:r>
              <w:rPr>
                <w:rFonts w:ascii="Cochin" w:hAnsi="Cochin"/>
              </w:rPr>
              <w:t xml:space="preserve">[iii] You might also want to show them </w:t>
            </w:r>
            <w:r w:rsidRPr="00862A76">
              <w:rPr>
                <w:rFonts w:ascii="Cochin" w:hAnsi="Cochin"/>
              </w:rPr>
              <w:t xml:space="preserve">clips from films </w:t>
            </w:r>
            <w:r>
              <w:rPr>
                <w:rFonts w:ascii="Cochin" w:hAnsi="Cochin"/>
              </w:rPr>
              <w:t>and documentaries. I</w:t>
            </w:r>
            <w:r w:rsidRPr="00862A76">
              <w:rPr>
                <w:rFonts w:ascii="Cochin" w:hAnsi="Cochin"/>
              </w:rPr>
              <w:t>f you do, encourage the</w:t>
            </w:r>
            <w:r>
              <w:rPr>
                <w:rFonts w:ascii="Cochin" w:hAnsi="Cochin"/>
              </w:rPr>
              <w:t>m</w:t>
            </w:r>
            <w:r w:rsidRPr="00862A76">
              <w:rPr>
                <w:rFonts w:ascii="Cochin" w:hAnsi="Cochin"/>
              </w:rPr>
              <w:t xml:space="preserve"> to carry on making notes and asking questions.</w:t>
            </w:r>
          </w:p>
          <w:p w:rsidR="005F41DC" w:rsidRDefault="005F41DC" w:rsidP="00F81B78">
            <w:pPr>
              <w:rPr>
                <w:rFonts w:ascii="Cochin" w:hAnsi="Cochin"/>
              </w:rPr>
            </w:pPr>
          </w:p>
          <w:p w:rsidR="005F41DC" w:rsidRPr="005A1F89" w:rsidRDefault="005F41DC" w:rsidP="00F81B78">
            <w:pPr>
              <w:rPr>
                <w:rFonts w:ascii="Cochin" w:hAnsi="Cochin"/>
              </w:rPr>
            </w:pPr>
            <w:r>
              <w:rPr>
                <w:rFonts w:ascii="Cochin" w:hAnsi="Cochin"/>
              </w:rPr>
              <w:t xml:space="preserve">[Don’t forget, you are resource too and they don’t have to discover everything for themselves.] </w:t>
            </w:r>
          </w:p>
        </w:tc>
      </w:tr>
      <w:bookmarkEnd w:id="39"/>
    </w:tbl>
    <w:p w:rsidR="005F41DC" w:rsidRDefault="005F41DC">
      <w:pPr>
        <w:rPr>
          <w:rFonts w:ascii="Cochin" w:hAnsi="Cochin"/>
          <w:sz w:val="26"/>
        </w:rPr>
      </w:pPr>
    </w:p>
    <w:p w:rsidR="005F41DC" w:rsidRDefault="005F41DC">
      <w:pPr>
        <w:rPr>
          <w:rFonts w:ascii="Cochin" w:hAnsi="Cochin"/>
          <w:sz w:val="26"/>
        </w:rPr>
      </w:pPr>
    </w:p>
    <w:tbl>
      <w:tblPr>
        <w:tblStyle w:val="TableGrid"/>
        <w:tblW w:w="0" w:type="auto"/>
        <w:tblLook w:val="00A0"/>
      </w:tblPr>
      <w:tblGrid>
        <w:gridCol w:w="8516"/>
      </w:tblGrid>
      <w:tr w:rsidR="005F41DC">
        <w:tc>
          <w:tcPr>
            <w:tcW w:w="8516" w:type="dxa"/>
          </w:tcPr>
          <w:p w:rsidR="005F41DC" w:rsidRDefault="005F41DC"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eastAsia="Cochin" w:hAnsi="Cochin" w:cs="Cochin"/>
                <w:sz w:val="26"/>
                <w:szCs w:val="26"/>
              </w:rPr>
            </w:pPr>
            <w:r>
              <w:rPr>
                <w:rFonts w:ascii="Cochin" w:eastAsia="Cochin" w:hAnsi="Cochin" w:cs="Cochin"/>
                <w:b/>
                <w:sz w:val="26"/>
                <w:szCs w:val="26"/>
              </w:rPr>
              <w:t>Step 3: Data-Handling</w:t>
            </w:r>
          </w:p>
        </w:tc>
      </w:tr>
      <w:tr w:rsidR="005F41DC">
        <w:tc>
          <w:tcPr>
            <w:tcW w:w="8516" w:type="dxa"/>
          </w:tcPr>
          <w:p w:rsidR="005F41DC" w:rsidRPr="00315AEE" w:rsidRDefault="005F41DC" w:rsidP="00F81B78">
            <w:pPr>
              <w:rPr>
                <w:rFonts w:ascii="Cochin" w:hAnsi="Cochin"/>
              </w:rPr>
            </w:pPr>
            <w:r w:rsidRPr="00315AEE">
              <w:rPr>
                <w:rFonts w:ascii="Cochin" w:hAnsi="Cochin"/>
                <w:b/>
              </w:rPr>
              <w:t xml:space="preserve">Strategy: </w:t>
            </w:r>
            <w:r>
              <w:rPr>
                <w:rFonts w:ascii="Cochin" w:hAnsi="Cochin"/>
              </w:rPr>
              <w:t>2</w:t>
            </w:r>
            <w:r w:rsidRPr="00315AEE">
              <w:rPr>
                <w:rFonts w:ascii="Cochin" w:hAnsi="Cochin"/>
              </w:rPr>
              <w:t xml:space="preserve"> -</w:t>
            </w:r>
            <w:r w:rsidRPr="00315AEE">
              <w:rPr>
                <w:rFonts w:ascii="Cochin" w:hAnsi="Cochin"/>
                <w:b/>
              </w:rPr>
              <w:t xml:space="preserve"> </w:t>
            </w:r>
            <w:r w:rsidRPr="00315AEE">
              <w:rPr>
                <w:rFonts w:ascii="Cochin" w:hAnsi="Cochin"/>
              </w:rPr>
              <w:t>Sharing a partia</w:t>
            </w:r>
            <w:r>
              <w:rPr>
                <w:rFonts w:ascii="Cochin" w:hAnsi="Cochin"/>
              </w:rPr>
              <w:t>l narrative selected</w:t>
            </w:r>
            <w:r w:rsidRPr="00315AEE">
              <w:rPr>
                <w:rFonts w:ascii="Cochin" w:hAnsi="Cochin"/>
              </w:rPr>
              <w:t xml:space="preserve"> in advance </w:t>
            </w:r>
            <w:r>
              <w:rPr>
                <w:rFonts w:ascii="Cochin" w:hAnsi="Cochin"/>
              </w:rPr>
              <w:t>(data).</w:t>
            </w:r>
          </w:p>
          <w:p w:rsidR="005F41DC" w:rsidRPr="00315AEE" w:rsidRDefault="005F41DC" w:rsidP="00F81B78">
            <w:pPr>
              <w:rPr>
                <w:rFonts w:ascii="Cochin" w:hAnsi="Cochin"/>
                <w:szCs w:val="34"/>
                <w:lang w:val="en-US"/>
              </w:rPr>
            </w:pPr>
            <w:r w:rsidRPr="00315AEE">
              <w:rPr>
                <w:rFonts w:ascii="Cochin" w:hAnsi="Cochin"/>
                <w:b/>
              </w:rPr>
              <w:t xml:space="preserve">Key planning aspects: </w:t>
            </w:r>
            <w:r w:rsidRPr="00315AEE">
              <w:rPr>
                <w:rFonts w:ascii="Cochin" w:hAnsi="Cochin"/>
              </w:rPr>
              <w:t>1</w:t>
            </w:r>
            <w:r>
              <w:rPr>
                <w:rFonts w:ascii="Cochin" w:hAnsi="Cochin"/>
              </w:rPr>
              <w:t xml:space="preserve"> </w:t>
            </w:r>
            <w:bookmarkStart w:id="42" w:name="OLE_LINK81"/>
            <w:r w:rsidRPr="00315AEE">
              <w:rPr>
                <w:rFonts w:ascii="Cochin" w:hAnsi="Cochin"/>
              </w:rPr>
              <w:t>-</w:t>
            </w:r>
            <w:r>
              <w:rPr>
                <w:rFonts w:ascii="Cochin" w:hAnsi="Cochin"/>
              </w:rPr>
              <w:t xml:space="preserve"> </w:t>
            </w:r>
            <w:r w:rsidRPr="00315AEE">
              <w:rPr>
                <w:rFonts w:ascii="Cochin" w:hAnsi="Cochin"/>
              </w:rPr>
              <w:t>What’s happening (</w:t>
            </w:r>
            <w:r>
              <w:rPr>
                <w:rFonts w:ascii="Cochin" w:hAnsi="Cochin"/>
              </w:rPr>
              <w:t xml:space="preserve">people and </w:t>
            </w:r>
            <w:r w:rsidRPr="00315AEE">
              <w:rPr>
                <w:rFonts w:ascii="Cochin" w:hAnsi="Cochin"/>
              </w:rPr>
              <w:t xml:space="preserve">events); </w:t>
            </w:r>
            <w:bookmarkEnd w:id="42"/>
            <w:r w:rsidRPr="00315AEE">
              <w:rPr>
                <w:rFonts w:ascii="Cochin" w:hAnsi="Cochin"/>
              </w:rPr>
              <w:t>4</w:t>
            </w:r>
            <w:r>
              <w:rPr>
                <w:rFonts w:ascii="Cochin" w:hAnsi="Cochin"/>
              </w:rPr>
              <w:t xml:space="preserve"> –</w:t>
            </w:r>
            <w:r w:rsidRPr="00315AEE">
              <w:rPr>
                <w:rFonts w:ascii="Cochin" w:hAnsi="Cochin"/>
              </w:rPr>
              <w:t xml:space="preserve"> </w:t>
            </w:r>
            <w:r>
              <w:rPr>
                <w:rFonts w:ascii="Cochin" w:hAnsi="Cochin"/>
              </w:rPr>
              <w:t>Inquiry questions.</w:t>
            </w:r>
          </w:p>
        </w:tc>
      </w:tr>
      <w:tr w:rsidR="005F41DC">
        <w:tc>
          <w:tcPr>
            <w:tcW w:w="8516" w:type="dxa"/>
          </w:tcPr>
          <w:p w:rsidR="005F41DC" w:rsidRDefault="005F41DC" w:rsidP="00F81B78">
            <w:pPr>
              <w:rPr>
                <w:szCs w:val="34"/>
                <w:lang w:val="en-US"/>
              </w:rPr>
            </w:pPr>
            <w:r w:rsidRPr="00315AEE">
              <w:rPr>
                <w:rFonts w:ascii="Cochin" w:hAnsi="Cochin"/>
                <w:szCs w:val="34"/>
                <w:lang w:val="en-US"/>
              </w:rPr>
              <w:t>In this step the students are given a table containing data about the disaster and asked to interpret</w:t>
            </w:r>
            <w:r>
              <w:rPr>
                <w:rFonts w:ascii="Cochin" w:hAnsi="Cochin"/>
                <w:szCs w:val="34"/>
                <w:lang w:val="en-US"/>
              </w:rPr>
              <w:t xml:space="preserve"> it</w:t>
            </w:r>
            <w:r w:rsidRPr="00315AEE">
              <w:rPr>
                <w:rFonts w:ascii="Cochin" w:hAnsi="Cochin"/>
                <w:szCs w:val="34"/>
                <w:lang w:val="en-US"/>
              </w:rPr>
              <w:t>. The teacher gives them time to investigate the information, ask questions, and draw conclusions.</w:t>
            </w:r>
          </w:p>
        </w:tc>
      </w:tr>
      <w:tr w:rsidR="005F41DC">
        <w:trPr>
          <w:trHeight w:val="1125"/>
        </w:trPr>
        <w:tc>
          <w:tcPr>
            <w:tcW w:w="8516" w:type="dxa"/>
          </w:tcPr>
          <w:p w:rsidR="005F41DC" w:rsidRDefault="005F41DC" w:rsidP="00F81B78">
            <w:pPr>
              <w:rPr>
                <w:szCs w:val="34"/>
                <w:lang w:val="en-US"/>
              </w:rPr>
            </w:pPr>
          </w:p>
          <w:p w:rsidR="005F41DC" w:rsidRPr="00441DB8" w:rsidRDefault="005F41DC" w:rsidP="00F81B78">
            <w:pPr>
              <w:rPr>
                <w:rFonts w:ascii="Cochin" w:hAnsi="Cochin"/>
                <w:szCs w:val="34"/>
                <w:lang w:val="en-US"/>
              </w:rPr>
            </w:pPr>
            <w:r w:rsidRPr="00441DB8">
              <w:rPr>
                <w:rFonts w:ascii="Cochin" w:hAnsi="Cochin"/>
                <w:szCs w:val="34"/>
                <w:lang w:val="en-US"/>
              </w:rPr>
              <w:t>[</w:t>
            </w:r>
            <w:proofErr w:type="spellStart"/>
            <w:r w:rsidRPr="00441DB8">
              <w:rPr>
                <w:rFonts w:ascii="Cochin" w:hAnsi="Cochin"/>
                <w:szCs w:val="34"/>
                <w:lang w:val="en-US"/>
              </w:rPr>
              <w:t>i</w:t>
            </w:r>
            <w:proofErr w:type="spellEnd"/>
            <w:r w:rsidRPr="00441DB8">
              <w:rPr>
                <w:rFonts w:ascii="Cochin" w:hAnsi="Cochin"/>
                <w:szCs w:val="34"/>
                <w:lang w:val="en-US"/>
              </w:rPr>
              <w:t>] Show this table to the students. Give them time to study it and talk.</w:t>
            </w:r>
          </w:p>
          <w:p w:rsidR="005F41DC" w:rsidRDefault="005F41DC" w:rsidP="00F81B78">
            <w:pPr>
              <w:rPr>
                <w:szCs w:val="34"/>
                <w:lang w:val="en-US"/>
              </w:rPr>
            </w:pPr>
          </w:p>
          <w:tbl>
            <w:tblPr>
              <w:tblW w:w="8222" w:type="dxa"/>
              <w:tblBorders>
                <w:top w:val="single" w:sz="8" w:space="0" w:color="C1C1C1"/>
                <w:left w:val="single" w:sz="8" w:space="0" w:color="C1C1C1"/>
                <w:right w:val="single" w:sz="8" w:space="0" w:color="C1C1C1"/>
              </w:tblBorders>
              <w:tblLook w:val="0000"/>
            </w:tblPr>
            <w:tblGrid>
              <w:gridCol w:w="954"/>
              <w:gridCol w:w="120"/>
              <w:gridCol w:w="743"/>
              <w:gridCol w:w="954"/>
              <w:gridCol w:w="863"/>
              <w:gridCol w:w="123"/>
              <w:gridCol w:w="831"/>
              <w:gridCol w:w="171"/>
              <w:gridCol w:w="692"/>
              <w:gridCol w:w="954"/>
              <w:gridCol w:w="863"/>
              <w:gridCol w:w="150"/>
              <w:gridCol w:w="804"/>
            </w:tblGrid>
            <w:tr w:rsidR="005F41DC" w:rsidRPr="00423135">
              <w:tc>
                <w:tcPr>
                  <w:tcW w:w="9639" w:type="dxa"/>
                  <w:gridSpan w:val="13"/>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C6795" w:rsidRDefault="005F41DC" w:rsidP="00F81B78">
                  <w:pPr>
                    <w:jc w:val="center"/>
                    <w:outlineLvl w:val="0"/>
                    <w:rPr>
                      <w:b/>
                      <w:sz w:val="20"/>
                    </w:rPr>
                  </w:pPr>
                  <w:bookmarkStart w:id="43" w:name="OLE_LINK61"/>
                  <w:r w:rsidRPr="002C6795">
                    <w:rPr>
                      <w:b/>
                      <w:sz w:val="20"/>
                      <w:lang w:val="en-US"/>
                    </w:rPr>
                    <w:t>The Titanic - Passenger and Crew Statistics</w:t>
                  </w:r>
                  <w:bookmarkEnd w:id="43"/>
                </w:p>
              </w:tc>
            </w:tr>
            <w:tr w:rsidR="005F41DC" w:rsidRPr="00423135">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 </w:t>
                  </w:r>
                </w:p>
              </w:tc>
              <w:tc>
                <w:tcPr>
                  <w:tcW w:w="1071"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8350D" w:rsidRDefault="005F41DC" w:rsidP="00F81B78">
                  <w:pPr>
                    <w:rPr>
                      <w:b/>
                      <w:sz w:val="16"/>
                    </w:rPr>
                  </w:pPr>
                  <w:r w:rsidRPr="0028350D">
                    <w:rPr>
                      <w:b/>
                      <w:sz w:val="16"/>
                    </w:rPr>
                    <w:t>1st Class On Board</w:t>
                  </w:r>
                </w:p>
              </w:tc>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8350D" w:rsidRDefault="005F41DC" w:rsidP="00F81B78">
                  <w:pPr>
                    <w:rPr>
                      <w:b/>
                      <w:sz w:val="16"/>
                    </w:rPr>
                  </w:pPr>
                  <w:r w:rsidRPr="0028350D">
                    <w:rPr>
                      <w:b/>
                      <w:sz w:val="16"/>
                    </w:rPr>
                    <w:t>1st Class Survived</w:t>
                  </w:r>
                </w:p>
              </w:tc>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8350D" w:rsidRDefault="005F41DC" w:rsidP="00F81B78">
                  <w:pPr>
                    <w:rPr>
                      <w:b/>
                      <w:sz w:val="16"/>
                    </w:rPr>
                  </w:pPr>
                  <w:r w:rsidRPr="0028350D">
                    <w:rPr>
                      <w:b/>
                      <w:sz w:val="16"/>
                    </w:rPr>
                    <w:t>2nd Class On Board</w:t>
                  </w:r>
                </w:p>
              </w:tc>
              <w:tc>
                <w:tcPr>
                  <w:tcW w:w="1071"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8350D" w:rsidRDefault="005F41DC" w:rsidP="00F81B78">
                  <w:pPr>
                    <w:rPr>
                      <w:b/>
                      <w:sz w:val="16"/>
                    </w:rPr>
                  </w:pPr>
                  <w:r w:rsidRPr="0028350D">
                    <w:rPr>
                      <w:b/>
                      <w:sz w:val="16"/>
                    </w:rPr>
                    <w:t>2nd Class Survived</w:t>
                  </w:r>
                </w:p>
              </w:tc>
              <w:tc>
                <w:tcPr>
                  <w:tcW w:w="1071"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8350D" w:rsidRDefault="005F41DC" w:rsidP="00F81B78">
                  <w:pPr>
                    <w:rPr>
                      <w:b/>
                      <w:sz w:val="16"/>
                    </w:rPr>
                  </w:pPr>
                  <w:r w:rsidRPr="0028350D">
                    <w:rPr>
                      <w:b/>
                      <w:sz w:val="16"/>
                    </w:rPr>
                    <w:t>3rd Class On Board</w:t>
                  </w:r>
                </w:p>
              </w:tc>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8350D" w:rsidRDefault="005F41DC" w:rsidP="00F81B78">
                  <w:pPr>
                    <w:rPr>
                      <w:b/>
                      <w:sz w:val="16"/>
                    </w:rPr>
                  </w:pPr>
                  <w:r w:rsidRPr="0028350D">
                    <w:rPr>
                      <w:b/>
                      <w:sz w:val="16"/>
                    </w:rPr>
                    <w:t>3rd Class Survived</w:t>
                  </w:r>
                </w:p>
              </w:tc>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8350D" w:rsidRDefault="005F41DC" w:rsidP="00F81B78">
                  <w:pPr>
                    <w:rPr>
                      <w:b/>
                      <w:sz w:val="16"/>
                    </w:rPr>
                  </w:pPr>
                  <w:r w:rsidRPr="0028350D">
                    <w:rPr>
                      <w:b/>
                      <w:sz w:val="16"/>
                    </w:rPr>
                    <w:t>Crew On Board</w:t>
                  </w:r>
                </w:p>
              </w:tc>
              <w:tc>
                <w:tcPr>
                  <w:tcW w:w="1071"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8350D" w:rsidRDefault="005F41DC" w:rsidP="00F81B78">
                  <w:pPr>
                    <w:rPr>
                      <w:b/>
                      <w:sz w:val="16"/>
                    </w:rPr>
                  </w:pPr>
                  <w:r w:rsidRPr="0028350D">
                    <w:rPr>
                      <w:b/>
                      <w:sz w:val="16"/>
                    </w:rPr>
                    <w:t>Crew Survived</w:t>
                  </w:r>
                </w:p>
              </w:tc>
            </w:tr>
            <w:tr w:rsidR="005F41DC" w:rsidRPr="00423135">
              <w:tblPrEx>
                <w:tblBorders>
                  <w:top w:val="none" w:sz="0" w:space="0" w:color="auto"/>
                </w:tblBorders>
              </w:tblPrEx>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8350D" w:rsidRDefault="005F41DC" w:rsidP="00F81B78">
                  <w:pPr>
                    <w:rPr>
                      <w:b/>
                      <w:sz w:val="16"/>
                    </w:rPr>
                  </w:pPr>
                  <w:r w:rsidRPr="0028350D">
                    <w:rPr>
                      <w:b/>
                      <w:sz w:val="16"/>
                    </w:rPr>
                    <w:t>Men</w:t>
                  </w:r>
                </w:p>
              </w:tc>
              <w:tc>
                <w:tcPr>
                  <w:tcW w:w="1071"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175</w:t>
                  </w:r>
                </w:p>
              </w:tc>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57</w:t>
                  </w:r>
                </w:p>
              </w:tc>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168</w:t>
                  </w:r>
                </w:p>
              </w:tc>
              <w:tc>
                <w:tcPr>
                  <w:tcW w:w="1071"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14</w:t>
                  </w:r>
                </w:p>
              </w:tc>
              <w:tc>
                <w:tcPr>
                  <w:tcW w:w="1071"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462</w:t>
                  </w:r>
                </w:p>
              </w:tc>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75</w:t>
                  </w:r>
                </w:p>
              </w:tc>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 </w:t>
                  </w:r>
                  <w:r>
                    <w:rPr>
                      <w:sz w:val="20"/>
                    </w:rPr>
                    <w:t>896</w:t>
                  </w:r>
                </w:p>
              </w:tc>
              <w:tc>
                <w:tcPr>
                  <w:tcW w:w="1071"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 </w:t>
                  </w:r>
                  <w:r>
                    <w:rPr>
                      <w:sz w:val="20"/>
                    </w:rPr>
                    <w:t>195</w:t>
                  </w:r>
                </w:p>
              </w:tc>
            </w:tr>
            <w:tr w:rsidR="005F41DC" w:rsidRPr="00423135">
              <w:tblPrEx>
                <w:tblBorders>
                  <w:top w:val="none" w:sz="0" w:space="0" w:color="auto"/>
                </w:tblBorders>
              </w:tblPrEx>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8350D" w:rsidRDefault="005F41DC" w:rsidP="00F81B78">
                  <w:pPr>
                    <w:rPr>
                      <w:b/>
                      <w:sz w:val="16"/>
                    </w:rPr>
                  </w:pPr>
                  <w:r w:rsidRPr="0028350D">
                    <w:rPr>
                      <w:b/>
                      <w:sz w:val="16"/>
                    </w:rPr>
                    <w:t>Women</w:t>
                  </w:r>
                </w:p>
              </w:tc>
              <w:tc>
                <w:tcPr>
                  <w:tcW w:w="1071"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144</w:t>
                  </w:r>
                </w:p>
              </w:tc>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140</w:t>
                  </w:r>
                </w:p>
              </w:tc>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93</w:t>
                  </w:r>
                </w:p>
              </w:tc>
              <w:tc>
                <w:tcPr>
                  <w:tcW w:w="1071"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80</w:t>
                  </w:r>
                </w:p>
              </w:tc>
              <w:tc>
                <w:tcPr>
                  <w:tcW w:w="1071"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165</w:t>
                  </w:r>
                </w:p>
              </w:tc>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76</w:t>
                  </w:r>
                </w:p>
              </w:tc>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 </w:t>
                  </w:r>
                  <w:r>
                    <w:rPr>
                      <w:sz w:val="20"/>
                    </w:rPr>
                    <w:t>22</w:t>
                  </w:r>
                </w:p>
              </w:tc>
              <w:tc>
                <w:tcPr>
                  <w:tcW w:w="1071"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Pr>
                      <w:sz w:val="20"/>
                    </w:rPr>
                    <w:t>20</w:t>
                  </w:r>
                </w:p>
              </w:tc>
            </w:tr>
            <w:tr w:rsidR="005F41DC" w:rsidRPr="00423135">
              <w:tblPrEx>
                <w:tblBorders>
                  <w:top w:val="none" w:sz="0" w:space="0" w:color="auto"/>
                </w:tblBorders>
              </w:tblPrEx>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8350D" w:rsidRDefault="005F41DC" w:rsidP="00F81B78">
                  <w:pPr>
                    <w:rPr>
                      <w:b/>
                      <w:sz w:val="16"/>
                    </w:rPr>
                  </w:pPr>
                  <w:r w:rsidRPr="0028350D">
                    <w:rPr>
                      <w:b/>
                      <w:sz w:val="16"/>
                    </w:rPr>
                    <w:t>Children</w:t>
                  </w:r>
                </w:p>
              </w:tc>
              <w:tc>
                <w:tcPr>
                  <w:tcW w:w="1071"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6</w:t>
                  </w:r>
                </w:p>
              </w:tc>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5</w:t>
                  </w:r>
                </w:p>
              </w:tc>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24</w:t>
                  </w:r>
                </w:p>
              </w:tc>
              <w:tc>
                <w:tcPr>
                  <w:tcW w:w="1071"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24</w:t>
                  </w:r>
                </w:p>
              </w:tc>
              <w:tc>
                <w:tcPr>
                  <w:tcW w:w="1071"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79</w:t>
                  </w:r>
                </w:p>
              </w:tc>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27</w:t>
                  </w:r>
                </w:p>
              </w:tc>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 </w:t>
                  </w:r>
                  <w:r>
                    <w:rPr>
                      <w:sz w:val="20"/>
                    </w:rPr>
                    <w:t>0</w:t>
                  </w:r>
                </w:p>
              </w:tc>
              <w:tc>
                <w:tcPr>
                  <w:tcW w:w="1071"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Pr>
                      <w:sz w:val="20"/>
                    </w:rPr>
                    <w:t>0</w:t>
                  </w:r>
                </w:p>
              </w:tc>
            </w:tr>
            <w:tr w:rsidR="005F41DC" w:rsidRPr="00423135">
              <w:tblPrEx>
                <w:tblBorders>
                  <w:top w:val="none" w:sz="0" w:space="0" w:color="auto"/>
                </w:tblBorders>
              </w:tblPrEx>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8350D" w:rsidRDefault="005F41DC" w:rsidP="00F81B78">
                  <w:pPr>
                    <w:rPr>
                      <w:b/>
                      <w:sz w:val="16"/>
                    </w:rPr>
                  </w:pPr>
                  <w:r w:rsidRPr="0028350D">
                    <w:rPr>
                      <w:b/>
                      <w:sz w:val="16"/>
                    </w:rPr>
                    <w:t>Total</w:t>
                  </w:r>
                </w:p>
              </w:tc>
              <w:tc>
                <w:tcPr>
                  <w:tcW w:w="1071"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325</w:t>
                  </w:r>
                </w:p>
              </w:tc>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202</w:t>
                  </w:r>
                </w:p>
              </w:tc>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285</w:t>
                  </w:r>
                </w:p>
              </w:tc>
              <w:tc>
                <w:tcPr>
                  <w:tcW w:w="1071"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118</w:t>
                  </w:r>
                </w:p>
              </w:tc>
              <w:tc>
                <w:tcPr>
                  <w:tcW w:w="1071"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706</w:t>
                  </w:r>
                </w:p>
              </w:tc>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178</w:t>
                  </w:r>
                </w:p>
              </w:tc>
              <w:tc>
                <w:tcPr>
                  <w:tcW w:w="1071"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91</w:t>
                  </w:r>
                  <w:r>
                    <w:rPr>
                      <w:sz w:val="20"/>
                    </w:rPr>
                    <w:t>8</w:t>
                  </w:r>
                </w:p>
              </w:tc>
              <w:tc>
                <w:tcPr>
                  <w:tcW w:w="1071"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215</w:t>
                  </w:r>
                </w:p>
              </w:tc>
            </w:tr>
            <w:tr w:rsidR="005F41DC" w:rsidRPr="00423135">
              <w:tblPrEx>
                <w:tblBorders>
                  <w:top w:val="none" w:sz="0" w:space="0" w:color="auto"/>
                </w:tblBorders>
              </w:tblPrEx>
              <w:tc>
                <w:tcPr>
                  <w:tcW w:w="9639" w:type="dxa"/>
                  <w:gridSpan w:val="13"/>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 </w:t>
                  </w:r>
                </w:p>
              </w:tc>
            </w:tr>
            <w:tr w:rsidR="005F41DC" w:rsidRPr="00423135">
              <w:tblPrEx>
                <w:tblBorders>
                  <w:top w:val="none" w:sz="0" w:space="0" w:color="auto"/>
                </w:tblBorders>
              </w:tblPrEx>
              <w:tc>
                <w:tcPr>
                  <w:tcW w:w="1219"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 </w:t>
                  </w:r>
                </w:p>
              </w:tc>
              <w:tc>
                <w:tcPr>
                  <w:tcW w:w="3203" w:type="dxa"/>
                  <w:gridSpan w:val="4"/>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C6795" w:rsidRDefault="005F41DC" w:rsidP="00F81B78">
                  <w:pPr>
                    <w:rPr>
                      <w:sz w:val="16"/>
                    </w:rPr>
                  </w:pPr>
                  <w:r w:rsidRPr="002C6795">
                    <w:rPr>
                      <w:sz w:val="16"/>
                    </w:rPr>
                    <w:t>Total Passengers = 1316</w:t>
                  </w:r>
                </w:p>
              </w:tc>
              <w:tc>
                <w:tcPr>
                  <w:tcW w:w="1145"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C6795" w:rsidRDefault="005F41DC" w:rsidP="00F81B78">
                  <w:pPr>
                    <w:rPr>
                      <w:sz w:val="16"/>
                    </w:rPr>
                  </w:pPr>
                  <w:r w:rsidRPr="002C6795">
                    <w:rPr>
                      <w:sz w:val="16"/>
                    </w:rPr>
                    <w:t> </w:t>
                  </w:r>
                </w:p>
              </w:tc>
              <w:tc>
                <w:tcPr>
                  <w:tcW w:w="3176" w:type="dxa"/>
                  <w:gridSpan w:val="4"/>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C6795" w:rsidRDefault="005F41DC" w:rsidP="00F81B78">
                  <w:pPr>
                    <w:rPr>
                      <w:sz w:val="16"/>
                    </w:rPr>
                  </w:pPr>
                  <w:r w:rsidRPr="002C6795">
                    <w:rPr>
                      <w:sz w:val="16"/>
                    </w:rPr>
                    <w:t>Total Crew = 918</w:t>
                  </w:r>
                </w:p>
              </w:tc>
              <w:tc>
                <w:tcPr>
                  <w:tcW w:w="896"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C6795" w:rsidRDefault="005F41DC" w:rsidP="00F81B78">
                  <w:pPr>
                    <w:rPr>
                      <w:sz w:val="16"/>
                    </w:rPr>
                  </w:pPr>
                  <w:r w:rsidRPr="002C6795">
                    <w:rPr>
                      <w:sz w:val="16"/>
                    </w:rPr>
                    <w:t> </w:t>
                  </w:r>
                </w:p>
              </w:tc>
            </w:tr>
            <w:tr w:rsidR="005F41DC" w:rsidRPr="00423135">
              <w:tblPrEx>
                <w:tblBorders>
                  <w:top w:val="none" w:sz="0" w:space="0" w:color="auto"/>
                </w:tblBorders>
              </w:tblPrEx>
              <w:tc>
                <w:tcPr>
                  <w:tcW w:w="1219"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 </w:t>
                  </w:r>
                </w:p>
              </w:tc>
              <w:tc>
                <w:tcPr>
                  <w:tcW w:w="3203" w:type="dxa"/>
                  <w:gridSpan w:val="4"/>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C6795" w:rsidRDefault="005F41DC" w:rsidP="00F81B78">
                  <w:pPr>
                    <w:rPr>
                      <w:sz w:val="16"/>
                    </w:rPr>
                  </w:pPr>
                  <w:r w:rsidRPr="002C6795">
                    <w:rPr>
                      <w:sz w:val="16"/>
                    </w:rPr>
                    <w:t>Total Survived = 498</w:t>
                  </w:r>
                </w:p>
              </w:tc>
              <w:tc>
                <w:tcPr>
                  <w:tcW w:w="1145"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C6795" w:rsidRDefault="005F41DC" w:rsidP="00F81B78">
                  <w:pPr>
                    <w:rPr>
                      <w:sz w:val="16"/>
                    </w:rPr>
                  </w:pPr>
                  <w:r w:rsidRPr="002C6795">
                    <w:rPr>
                      <w:sz w:val="16"/>
                    </w:rPr>
                    <w:t> </w:t>
                  </w:r>
                </w:p>
              </w:tc>
              <w:tc>
                <w:tcPr>
                  <w:tcW w:w="3176" w:type="dxa"/>
                  <w:gridSpan w:val="4"/>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C6795" w:rsidRDefault="005F41DC" w:rsidP="00F81B78">
                  <w:pPr>
                    <w:rPr>
                      <w:sz w:val="16"/>
                    </w:rPr>
                  </w:pPr>
                  <w:r w:rsidRPr="002C6795">
                    <w:rPr>
                      <w:sz w:val="16"/>
                    </w:rPr>
                    <w:t>Total Survived = 215</w:t>
                  </w:r>
                </w:p>
              </w:tc>
              <w:tc>
                <w:tcPr>
                  <w:tcW w:w="896"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C6795" w:rsidRDefault="005F41DC" w:rsidP="00F81B78">
                  <w:pPr>
                    <w:rPr>
                      <w:sz w:val="16"/>
                    </w:rPr>
                  </w:pPr>
                  <w:r w:rsidRPr="002C6795">
                    <w:rPr>
                      <w:sz w:val="16"/>
                    </w:rPr>
                    <w:t> </w:t>
                  </w:r>
                </w:p>
              </w:tc>
            </w:tr>
            <w:tr w:rsidR="005F41DC" w:rsidRPr="00423135">
              <w:tblPrEx>
                <w:tblBorders>
                  <w:top w:val="none" w:sz="0" w:space="0" w:color="auto"/>
                </w:tblBorders>
              </w:tblPrEx>
              <w:tc>
                <w:tcPr>
                  <w:tcW w:w="1219"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 </w:t>
                  </w:r>
                </w:p>
              </w:tc>
              <w:tc>
                <w:tcPr>
                  <w:tcW w:w="7524" w:type="dxa"/>
                  <w:gridSpan w:val="10"/>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C6795" w:rsidRDefault="005F41DC" w:rsidP="00F81B78">
                  <w:pPr>
                    <w:rPr>
                      <w:sz w:val="16"/>
                    </w:rPr>
                  </w:pPr>
                  <w:r w:rsidRPr="002C6795">
                    <w:rPr>
                      <w:sz w:val="16"/>
                    </w:rPr>
                    <w:t>Total On Board Titanic = 2234</w:t>
                  </w:r>
                </w:p>
              </w:tc>
              <w:tc>
                <w:tcPr>
                  <w:tcW w:w="896"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C6795" w:rsidRDefault="005F41DC" w:rsidP="00F81B78">
                  <w:pPr>
                    <w:rPr>
                      <w:sz w:val="16"/>
                    </w:rPr>
                  </w:pPr>
                  <w:r w:rsidRPr="002C6795">
                    <w:rPr>
                      <w:sz w:val="16"/>
                    </w:rPr>
                    <w:t> </w:t>
                  </w:r>
                </w:p>
              </w:tc>
            </w:tr>
            <w:tr w:rsidR="005F41DC" w:rsidRPr="00423135">
              <w:tblPrEx>
                <w:tblBorders>
                  <w:top w:val="none" w:sz="0" w:space="0" w:color="auto"/>
                  <w:bottom w:val="single" w:sz="8" w:space="0" w:color="C1C1C1"/>
                </w:tblBorders>
              </w:tblPrEx>
              <w:tc>
                <w:tcPr>
                  <w:tcW w:w="1219" w:type="dxa"/>
                  <w:gridSpan w:val="2"/>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4221CA" w:rsidRDefault="005F41DC" w:rsidP="00F81B78">
                  <w:pPr>
                    <w:rPr>
                      <w:sz w:val="20"/>
                    </w:rPr>
                  </w:pPr>
                  <w:r w:rsidRPr="004221CA">
                    <w:rPr>
                      <w:sz w:val="20"/>
                    </w:rPr>
                    <w:t> </w:t>
                  </w:r>
                </w:p>
              </w:tc>
              <w:tc>
                <w:tcPr>
                  <w:tcW w:w="7524" w:type="dxa"/>
                  <w:gridSpan w:val="10"/>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C6795" w:rsidRDefault="005F41DC" w:rsidP="00F81B78">
                  <w:pPr>
                    <w:rPr>
                      <w:sz w:val="16"/>
                    </w:rPr>
                  </w:pPr>
                  <w:r w:rsidRPr="002C6795">
                    <w:rPr>
                      <w:sz w:val="16"/>
                    </w:rPr>
                    <w:t>Total Survivors = 713</w:t>
                  </w:r>
                </w:p>
              </w:tc>
              <w:tc>
                <w:tcPr>
                  <w:tcW w:w="896" w:type="dxa"/>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2C6795" w:rsidRDefault="005F41DC" w:rsidP="00F81B78">
                  <w:pPr>
                    <w:rPr>
                      <w:sz w:val="16"/>
                    </w:rPr>
                  </w:pPr>
                  <w:r w:rsidRPr="002C6795">
                    <w:rPr>
                      <w:sz w:val="16"/>
                    </w:rPr>
                    <w:t> </w:t>
                  </w:r>
                </w:p>
              </w:tc>
            </w:tr>
            <w:tr w:rsidR="005F41DC" w:rsidRPr="00423135">
              <w:tblPrEx>
                <w:tblBorders>
                  <w:top w:val="none" w:sz="0" w:space="0" w:color="auto"/>
                  <w:bottom w:val="single" w:sz="8" w:space="0" w:color="C1C1C1"/>
                </w:tblBorders>
              </w:tblPrEx>
              <w:tc>
                <w:tcPr>
                  <w:tcW w:w="9639" w:type="dxa"/>
                  <w:gridSpan w:val="13"/>
                  <w:tcBorders>
                    <w:top w:val="single" w:sz="8" w:space="0" w:color="C9C7C0"/>
                    <w:left w:val="single" w:sz="8" w:space="0" w:color="C9C7C0"/>
                    <w:bottom w:val="single" w:sz="8" w:space="0" w:color="C9C7C0"/>
                    <w:right w:val="single" w:sz="8" w:space="0" w:color="C9C7C0"/>
                  </w:tcBorders>
                  <w:tcMar>
                    <w:top w:w="160" w:type="nil"/>
                    <w:left w:w="80" w:type="nil"/>
                    <w:bottom w:w="80" w:type="nil"/>
                    <w:right w:w="160" w:type="nil"/>
                  </w:tcMar>
                </w:tcPr>
                <w:p w:rsidR="005F41DC" w:rsidRPr="0005132F" w:rsidRDefault="005F41DC" w:rsidP="00F81B78">
                  <w:pPr>
                    <w:rPr>
                      <w:sz w:val="16"/>
                    </w:rPr>
                  </w:pPr>
                  <w:r>
                    <w:rPr>
                      <w:sz w:val="16"/>
                    </w:rPr>
                    <w:t xml:space="preserve">Note: </w:t>
                  </w:r>
                  <w:r w:rsidRPr="0005132F">
                    <w:rPr>
                      <w:sz w:val="16"/>
                    </w:rPr>
                    <w:t xml:space="preserve">Exact numbers of those travelling on the Titanic is not known and the number of survivors varies from 701-713. The table </w:t>
                  </w:r>
                  <w:r>
                    <w:rPr>
                      <w:sz w:val="16"/>
                    </w:rPr>
                    <w:t>above</w:t>
                  </w:r>
                  <w:r w:rsidRPr="0005132F">
                    <w:rPr>
                      <w:sz w:val="16"/>
                    </w:rPr>
                    <w:t xml:space="preserve"> is compiled from the most widely used figures for passengers and crew.</w:t>
                  </w:r>
                </w:p>
              </w:tc>
            </w:tr>
          </w:tbl>
          <w:p w:rsidR="005F41DC" w:rsidRPr="00B16E67" w:rsidRDefault="005F41DC" w:rsidP="00F81B78">
            <w:pPr>
              <w:rPr>
                <w:szCs w:val="34"/>
                <w:lang w:val="en-US"/>
              </w:rPr>
            </w:pPr>
          </w:p>
          <w:p w:rsidR="005F41DC" w:rsidRPr="00441DB8" w:rsidRDefault="005F41DC" w:rsidP="00F81B78">
            <w:pPr>
              <w:rPr>
                <w:rFonts w:ascii="Cochin" w:hAnsi="Cochin"/>
                <w:szCs w:val="34"/>
                <w:lang w:val="en-US"/>
              </w:rPr>
            </w:pPr>
            <w:r w:rsidRPr="00441DB8">
              <w:rPr>
                <w:rFonts w:ascii="Cochin" w:hAnsi="Cochin"/>
                <w:szCs w:val="34"/>
                <w:lang w:val="en-US"/>
              </w:rPr>
              <w:t xml:space="preserve">[ii] Investigate the table with them: </w:t>
            </w:r>
            <w:r w:rsidRPr="00441DB8">
              <w:rPr>
                <w:rFonts w:ascii="Cochin" w:hAnsi="Cochin"/>
                <w:i/>
                <w:szCs w:val="34"/>
                <w:lang w:val="en-US"/>
              </w:rPr>
              <w:t xml:space="preserve">You know what shocks me </w:t>
            </w:r>
            <w:proofErr w:type="gramStart"/>
            <w:r w:rsidRPr="00441DB8">
              <w:rPr>
                <w:rFonts w:ascii="Cochin" w:hAnsi="Cochin"/>
                <w:i/>
                <w:szCs w:val="34"/>
                <w:lang w:val="en-US"/>
              </w:rPr>
              <w:t>is</w:t>
            </w:r>
            <w:proofErr w:type="gramEnd"/>
            <w:r w:rsidRPr="00441DB8">
              <w:rPr>
                <w:rFonts w:ascii="Cochin" w:hAnsi="Cochin"/>
                <w:i/>
                <w:szCs w:val="34"/>
                <w:lang w:val="en-US"/>
              </w:rPr>
              <w:t xml:space="preserve"> the percentage of men from second class who lost their lives…</w:t>
            </w:r>
            <w:r w:rsidRPr="00441DB8">
              <w:rPr>
                <w:rFonts w:ascii="Cochin" w:hAnsi="Cochin"/>
                <w:szCs w:val="34"/>
                <w:lang w:val="en-US"/>
              </w:rPr>
              <w:t xml:space="preserve"> </w:t>
            </w:r>
          </w:p>
          <w:p w:rsidR="005F41DC" w:rsidRPr="00441DB8" w:rsidRDefault="005F41DC" w:rsidP="00F81B78">
            <w:pPr>
              <w:rPr>
                <w:rFonts w:ascii="Cochin" w:hAnsi="Cochin"/>
                <w:szCs w:val="34"/>
                <w:lang w:val="en-US"/>
              </w:rPr>
            </w:pPr>
          </w:p>
          <w:p w:rsidR="005F41DC" w:rsidRPr="00441DB8" w:rsidRDefault="005F41DC" w:rsidP="00F81B78">
            <w:pPr>
              <w:rPr>
                <w:rFonts w:ascii="Cochin" w:hAnsi="Cochin"/>
                <w:szCs w:val="34"/>
              </w:rPr>
            </w:pPr>
            <w:r w:rsidRPr="00441DB8">
              <w:rPr>
                <w:rFonts w:ascii="Cochin" w:hAnsi="Cochin"/>
                <w:szCs w:val="34"/>
                <w:lang w:val="en-US"/>
              </w:rPr>
              <w:t xml:space="preserve">[Try to avoid asking questions you already know the answer to - </w:t>
            </w:r>
            <w:r w:rsidRPr="00441DB8">
              <w:rPr>
                <w:rFonts w:ascii="Cochin" w:hAnsi="Cochin"/>
                <w:i/>
                <w:szCs w:val="34"/>
                <w:lang w:val="en-US"/>
              </w:rPr>
              <w:t>Who can tell me how many ch</w:t>
            </w:r>
            <w:r>
              <w:rPr>
                <w:rFonts w:ascii="Cochin" w:hAnsi="Cochin"/>
                <w:i/>
                <w:szCs w:val="34"/>
                <w:lang w:val="en-US"/>
              </w:rPr>
              <w:t>ildren survived in Third Class</w:t>
            </w:r>
            <w:proofErr w:type="gramStart"/>
            <w:r>
              <w:rPr>
                <w:rFonts w:ascii="Cochin" w:hAnsi="Cochin"/>
                <w:i/>
                <w:szCs w:val="34"/>
                <w:lang w:val="en-US"/>
              </w:rPr>
              <w:t>?</w:t>
            </w:r>
            <w:r w:rsidRPr="00441DB8">
              <w:rPr>
                <w:rFonts w:ascii="Cochin" w:hAnsi="Cochin"/>
                <w:i/>
                <w:szCs w:val="34"/>
                <w:lang w:val="en-US"/>
              </w:rPr>
              <w:t xml:space="preserve"> </w:t>
            </w:r>
            <w:r w:rsidRPr="00441DB8">
              <w:rPr>
                <w:rFonts w:ascii="Cochin" w:hAnsi="Cochin"/>
                <w:szCs w:val="34"/>
                <w:lang w:val="en-US"/>
              </w:rPr>
              <w:t>]</w:t>
            </w:r>
            <w:proofErr w:type="gramEnd"/>
          </w:p>
          <w:p w:rsidR="005F41DC" w:rsidRPr="00441DB8" w:rsidRDefault="005F41DC" w:rsidP="00F81B78">
            <w:pPr>
              <w:rPr>
                <w:rFonts w:ascii="Cochin" w:hAnsi="Cochin"/>
                <w:szCs w:val="34"/>
                <w:lang w:val="en-US"/>
              </w:rPr>
            </w:pPr>
          </w:p>
          <w:p w:rsidR="005F41DC" w:rsidRPr="00952A64" w:rsidRDefault="005F41DC" w:rsidP="00F81B78">
            <w:r w:rsidRPr="00441DB8">
              <w:rPr>
                <w:rFonts w:ascii="Cochin" w:hAnsi="Cochin"/>
              </w:rPr>
              <w:t xml:space="preserve">[Extend their thinking by asking for more explanation: </w:t>
            </w:r>
            <w:r w:rsidRPr="00441DB8">
              <w:rPr>
                <w:rFonts w:ascii="Cochin" w:hAnsi="Cochin"/>
                <w:i/>
              </w:rPr>
              <w:t xml:space="preserve">“It’s interesting you say that, could you say a bit more about what you’re thinking?” </w:t>
            </w:r>
            <w:r w:rsidRPr="00441DB8">
              <w:rPr>
                <w:rFonts w:ascii="Cochin" w:hAnsi="Cochin"/>
              </w:rPr>
              <w:t xml:space="preserve">and </w:t>
            </w:r>
            <w:r w:rsidRPr="00441DB8">
              <w:rPr>
                <w:rFonts w:ascii="Cochin" w:hAnsi="Cochin"/>
                <w:i/>
              </w:rPr>
              <w:t>“I see what you mean. I suppose it would have been harder for the children in Third Class to get to the lifeboats. Even so, I don’t understand why twice as many men from First Class survived when it was suppo</w:t>
            </w:r>
            <w:r>
              <w:rPr>
                <w:rFonts w:ascii="Cochin" w:hAnsi="Cochin"/>
                <w:i/>
              </w:rPr>
              <w:t>sed to women and children first.</w:t>
            </w:r>
            <w:r w:rsidRPr="00441DB8">
              <w:rPr>
                <w:rFonts w:ascii="Cochin" w:hAnsi="Cochin"/>
                <w:i/>
              </w:rPr>
              <w:t>”</w:t>
            </w:r>
            <w:r>
              <w:rPr>
                <w:rFonts w:ascii="Cochin" w:hAnsi="Cochin"/>
                <w:i/>
              </w:rPr>
              <w:t xml:space="preserve"> </w:t>
            </w:r>
            <w:r w:rsidRPr="00441DB8">
              <w:rPr>
                <w:rFonts w:ascii="Cochin" w:hAnsi="Cochin"/>
              </w:rPr>
              <w:t>Etc</w:t>
            </w:r>
            <w:r>
              <w:rPr>
                <w:rFonts w:ascii="Cochin" w:hAnsi="Cochin"/>
              </w:rPr>
              <w:t>.</w:t>
            </w:r>
            <w:r w:rsidRPr="00441DB8">
              <w:rPr>
                <w:rFonts w:ascii="Cochin" w:hAnsi="Cochin"/>
              </w:rPr>
              <w:t>]</w:t>
            </w:r>
          </w:p>
        </w:tc>
      </w:tr>
    </w:tbl>
    <w:p w:rsidR="005F41DC" w:rsidRDefault="005F41DC">
      <w:pPr>
        <w:rPr>
          <w:rFonts w:ascii="Cochin" w:hAnsi="Cochin"/>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6"/>
      </w:tblGrid>
      <w:tr w:rsidR="005F41DC">
        <w:tc>
          <w:tcPr>
            <w:tcW w:w="8516" w:type="dxa"/>
          </w:tcPr>
          <w:p w:rsidR="005F41DC" w:rsidRPr="00441DB8" w:rsidRDefault="005F41DC"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eastAsia="Cochin" w:hAnsi="Cochin" w:cs="Cochin"/>
                <w:b/>
                <w:szCs w:val="26"/>
              </w:rPr>
            </w:pPr>
            <w:bookmarkStart w:id="44" w:name="OLE_LINK46"/>
            <w:r w:rsidRPr="00441DB8">
              <w:rPr>
                <w:rFonts w:ascii="Cochin" w:eastAsia="Cochin" w:hAnsi="Cochin" w:cs="Cochin"/>
                <w:b/>
                <w:szCs w:val="26"/>
              </w:rPr>
              <w:t>Step 4: Introducing the imaginary context</w:t>
            </w:r>
          </w:p>
        </w:tc>
      </w:tr>
      <w:tr w:rsidR="005F41DC">
        <w:tc>
          <w:tcPr>
            <w:tcW w:w="8516" w:type="dxa"/>
          </w:tcPr>
          <w:p w:rsidR="005F41DC" w:rsidRPr="00147CD7" w:rsidRDefault="005F41DC" w:rsidP="00F81B78">
            <w:pPr>
              <w:rPr>
                <w:rFonts w:ascii="Cochin" w:hAnsi="Cochin"/>
              </w:rPr>
            </w:pPr>
            <w:bookmarkStart w:id="45" w:name="OLE_LINK79"/>
            <w:r>
              <w:rPr>
                <w:rFonts w:ascii="Cochin" w:hAnsi="Cochin"/>
                <w:b/>
              </w:rPr>
              <w:t xml:space="preserve">Strategies: </w:t>
            </w:r>
            <w:r>
              <w:rPr>
                <w:rFonts w:ascii="Cochin" w:hAnsi="Cochin"/>
              </w:rPr>
              <w:t>2 -</w:t>
            </w:r>
            <w:r>
              <w:rPr>
                <w:rFonts w:ascii="Cochin" w:hAnsi="Cochin"/>
                <w:b/>
              </w:rPr>
              <w:t xml:space="preserve"> </w:t>
            </w:r>
            <w:r w:rsidRPr="00147CD7">
              <w:rPr>
                <w:rFonts w:ascii="Cochin" w:hAnsi="Cochin"/>
              </w:rPr>
              <w:t>Sharing a parti</w:t>
            </w:r>
            <w:r>
              <w:rPr>
                <w:rFonts w:ascii="Cochin" w:hAnsi="Cochin"/>
              </w:rPr>
              <w:t>al narrative selected</w:t>
            </w:r>
            <w:r w:rsidRPr="00147CD7">
              <w:rPr>
                <w:rFonts w:ascii="Cochin" w:hAnsi="Cochin"/>
              </w:rPr>
              <w:t xml:space="preserve"> in advance</w:t>
            </w:r>
            <w:r>
              <w:rPr>
                <w:rFonts w:ascii="Cochin" w:hAnsi="Cochin"/>
              </w:rPr>
              <w:t xml:space="preserve">; 4 - </w:t>
            </w:r>
            <w:r w:rsidRPr="00147CD7">
              <w:rPr>
                <w:rFonts w:ascii="Cochin" w:hAnsi="Cochin"/>
              </w:rPr>
              <w:t xml:space="preserve">Interacting with </w:t>
            </w:r>
            <w:r>
              <w:rPr>
                <w:rFonts w:ascii="Cochin" w:hAnsi="Cochin"/>
              </w:rPr>
              <w:t>a</w:t>
            </w:r>
            <w:r w:rsidRPr="00147CD7">
              <w:rPr>
                <w:rFonts w:ascii="Cochin" w:hAnsi="Cochin"/>
              </w:rPr>
              <w:t xml:space="preserve"> teacher</w:t>
            </w:r>
            <w:r>
              <w:rPr>
                <w:rFonts w:ascii="Cochin" w:hAnsi="Cochin"/>
              </w:rPr>
              <w:t>-in-role; 7 – Students in role representing a point-of-view in the fiction.</w:t>
            </w:r>
          </w:p>
          <w:p w:rsidR="005F41DC" w:rsidRPr="00441DB8" w:rsidRDefault="005F41DC"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b/>
                <w:szCs w:val="26"/>
              </w:rPr>
            </w:pPr>
            <w:r>
              <w:rPr>
                <w:rFonts w:ascii="Cochin" w:hAnsi="Cochin"/>
                <w:b/>
              </w:rPr>
              <w:t xml:space="preserve">Key planning aspects: </w:t>
            </w:r>
            <w:bookmarkStart w:id="46" w:name="OLE_LINK91"/>
            <w:r>
              <w:rPr>
                <w:rFonts w:ascii="Cochin" w:hAnsi="Cochin"/>
              </w:rPr>
              <w:t xml:space="preserve">5 – Tasks to bring the students into the fiction; </w:t>
            </w:r>
            <w:bookmarkEnd w:id="46"/>
            <w:r>
              <w:rPr>
                <w:rFonts w:ascii="Cochin" w:hAnsi="Cochin"/>
              </w:rPr>
              <w:t>7 – Introduction of the Client and the Commission.</w:t>
            </w:r>
            <w:bookmarkEnd w:id="45"/>
          </w:p>
        </w:tc>
      </w:tr>
      <w:tr w:rsidR="005F41DC">
        <w:tc>
          <w:tcPr>
            <w:tcW w:w="8516" w:type="dxa"/>
          </w:tcPr>
          <w:p w:rsidR="005F41DC" w:rsidRPr="00441DB8" w:rsidRDefault="005F41DC"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ascii="Cochin" w:hAnsi="Cochin"/>
              </w:rPr>
            </w:pPr>
            <w:r w:rsidRPr="00441DB8">
              <w:rPr>
                <w:rFonts w:ascii="Cochin" w:hAnsi="Cochin"/>
              </w:rPr>
              <w:t xml:space="preserve">In this step the students </w:t>
            </w:r>
            <w:r w:rsidRPr="00441DB8">
              <w:rPr>
                <w:rFonts w:ascii="Cochin" w:eastAsia="Cochin" w:hAnsi="Cochin" w:cs="Cochin"/>
                <w:szCs w:val="26"/>
              </w:rPr>
              <w:t xml:space="preserve">are introduced to the fictional context and </w:t>
            </w:r>
            <w:r w:rsidRPr="00441DB8">
              <w:rPr>
                <w:rFonts w:ascii="Cochin" w:hAnsi="Cochin"/>
              </w:rPr>
              <w:t xml:space="preserve">cast as a team of newspaper reporters. </w:t>
            </w:r>
          </w:p>
          <w:p w:rsidR="005F41DC" w:rsidRPr="00441DB8" w:rsidRDefault="005F41DC"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Cs w:val="26"/>
              </w:rPr>
            </w:pPr>
            <w:r>
              <w:rPr>
                <w:rFonts w:ascii="Cochin" w:eastAsia="Cochin" w:hAnsi="Cochin" w:cs="Cochin"/>
                <w:szCs w:val="26"/>
              </w:rPr>
              <w:t>The</w:t>
            </w:r>
            <w:r w:rsidRPr="00441DB8">
              <w:rPr>
                <w:rFonts w:ascii="Cochin" w:eastAsia="Cochin" w:hAnsi="Cochin" w:cs="Cochin"/>
                <w:szCs w:val="26"/>
              </w:rPr>
              <w:t xml:space="preserve"> sequence </w:t>
            </w:r>
            <w:r>
              <w:rPr>
                <w:rFonts w:ascii="Cochin" w:eastAsia="Cochin" w:hAnsi="Cochin" w:cs="Cochin"/>
                <w:szCs w:val="26"/>
              </w:rPr>
              <w:t xml:space="preserve">is divided </w:t>
            </w:r>
            <w:r w:rsidRPr="00441DB8">
              <w:rPr>
                <w:rFonts w:ascii="Cochin" w:eastAsia="Cochin" w:hAnsi="Cochin" w:cs="Cochin"/>
                <w:szCs w:val="26"/>
              </w:rPr>
              <w:t>into three stages to make it easier to follow.</w:t>
            </w:r>
          </w:p>
        </w:tc>
      </w:tr>
      <w:tr w:rsidR="005F41DC">
        <w:tc>
          <w:tcPr>
            <w:tcW w:w="8516" w:type="dxa"/>
          </w:tcPr>
          <w:p w:rsidR="005F41DC" w:rsidRDefault="005F41DC" w:rsidP="00F81B78">
            <w:pPr>
              <w:rPr>
                <w:rFonts w:ascii="Cochin" w:hAnsi="Cochin"/>
                <w:b/>
              </w:rPr>
            </w:pPr>
          </w:p>
          <w:p w:rsidR="005F41DC" w:rsidRDefault="005F41DC" w:rsidP="00F81B78">
            <w:pPr>
              <w:rPr>
                <w:rFonts w:ascii="Cochin" w:hAnsi="Cochin"/>
                <w:b/>
              </w:rPr>
            </w:pPr>
            <w:r w:rsidRPr="0087279F">
              <w:rPr>
                <w:rFonts w:ascii="Cochin" w:hAnsi="Cochin"/>
                <w:b/>
              </w:rPr>
              <w:t>Resources:</w:t>
            </w:r>
          </w:p>
          <w:p w:rsidR="005F41DC" w:rsidRDefault="005F41DC" w:rsidP="00F81B78">
            <w:pPr>
              <w:pStyle w:val="ListParagraph"/>
              <w:numPr>
                <w:ilvl w:val="0"/>
                <w:numId w:val="7"/>
              </w:numPr>
              <w:rPr>
                <w:rFonts w:ascii="Cochin" w:hAnsi="Cochin"/>
              </w:rPr>
            </w:pPr>
            <w:r>
              <w:rPr>
                <w:rFonts w:ascii="Cochin" w:hAnsi="Cochin"/>
              </w:rPr>
              <w:t>The picture of the lifebuoy</w:t>
            </w:r>
          </w:p>
          <w:p w:rsidR="005F41DC" w:rsidRDefault="005F41DC" w:rsidP="00F81B78">
            <w:pPr>
              <w:pStyle w:val="ListParagraph"/>
              <w:numPr>
                <w:ilvl w:val="0"/>
                <w:numId w:val="7"/>
              </w:numPr>
              <w:rPr>
                <w:rFonts w:ascii="Cochin" w:hAnsi="Cochin"/>
              </w:rPr>
            </w:pPr>
            <w:r>
              <w:rPr>
                <w:rFonts w:ascii="Cochin" w:hAnsi="Cochin"/>
              </w:rPr>
              <w:t>A stack of folded A4 paper</w:t>
            </w:r>
          </w:p>
          <w:p w:rsidR="005F41DC" w:rsidRDefault="005F41DC" w:rsidP="00F81B78">
            <w:pPr>
              <w:pStyle w:val="ListParagraph"/>
              <w:numPr>
                <w:ilvl w:val="0"/>
                <w:numId w:val="7"/>
              </w:numPr>
              <w:rPr>
                <w:rFonts w:ascii="Cochin" w:hAnsi="Cochin"/>
              </w:rPr>
            </w:pPr>
            <w:r>
              <w:rPr>
                <w:rFonts w:ascii="Cochin" w:hAnsi="Cochin"/>
              </w:rPr>
              <w:t>A picture of the research ship (see Appendix #)</w:t>
            </w:r>
          </w:p>
          <w:p w:rsidR="005F41DC" w:rsidRPr="0087279F" w:rsidRDefault="005F41DC" w:rsidP="00F81B78">
            <w:pPr>
              <w:pStyle w:val="ListParagraph"/>
              <w:numPr>
                <w:ilvl w:val="0"/>
                <w:numId w:val="7"/>
              </w:numPr>
              <w:rPr>
                <w:rFonts w:ascii="Cochin" w:hAnsi="Cochin"/>
              </w:rPr>
            </w:pPr>
            <w:r>
              <w:rPr>
                <w:rFonts w:ascii="Cochin" w:hAnsi="Cochin"/>
              </w:rPr>
              <w:t>A map of the world with the names of the oceans</w:t>
            </w:r>
          </w:p>
          <w:p w:rsidR="005F41DC" w:rsidRPr="00441DB8" w:rsidRDefault="005F41DC" w:rsidP="00F81B78">
            <w:pPr>
              <w:rPr>
                <w:rFonts w:ascii="Cochin" w:hAnsi="Cochin"/>
                <w:b/>
              </w:rPr>
            </w:pPr>
          </w:p>
          <w:p w:rsidR="005F41DC" w:rsidRPr="00441DB8" w:rsidRDefault="005F41DC" w:rsidP="00F81B78">
            <w:pPr>
              <w:rPr>
                <w:rFonts w:ascii="Cochin" w:hAnsi="Cochin"/>
                <w:b/>
              </w:rPr>
            </w:pPr>
            <w:r w:rsidRPr="00441DB8">
              <w:rPr>
                <w:rFonts w:ascii="Cochin" w:hAnsi="Cochin"/>
                <w:b/>
              </w:rPr>
              <w:t xml:space="preserve">Stage 1: </w:t>
            </w:r>
            <w:r>
              <w:rPr>
                <w:rFonts w:ascii="Cochin" w:hAnsi="Cochin"/>
                <w:b/>
              </w:rPr>
              <w:t>Introducing the fiction</w:t>
            </w:r>
          </w:p>
          <w:p w:rsidR="005F41DC" w:rsidRPr="00441DB8" w:rsidRDefault="005F41DC" w:rsidP="00F81B78">
            <w:pPr>
              <w:rPr>
                <w:rFonts w:ascii="Cochin" w:hAnsi="Cochin"/>
              </w:rPr>
            </w:pPr>
          </w:p>
          <w:p w:rsidR="005F41DC" w:rsidRPr="00441DB8" w:rsidRDefault="005F41DC" w:rsidP="00F81B78">
            <w:pPr>
              <w:rPr>
                <w:rFonts w:ascii="Cochin" w:hAnsi="Cochin"/>
              </w:rPr>
            </w:pPr>
            <w:r w:rsidRPr="00441DB8">
              <w:rPr>
                <w:rFonts w:ascii="Cochin" w:hAnsi="Cochin"/>
              </w:rPr>
              <w:t>[</w:t>
            </w:r>
            <w:proofErr w:type="spellStart"/>
            <w:r w:rsidRPr="00441DB8">
              <w:rPr>
                <w:rFonts w:ascii="Cochin" w:hAnsi="Cochin"/>
              </w:rPr>
              <w:t>i</w:t>
            </w:r>
            <w:proofErr w:type="spellEnd"/>
            <w:r w:rsidRPr="00441DB8">
              <w:rPr>
                <w:rFonts w:ascii="Cochin" w:hAnsi="Cochin"/>
              </w:rPr>
              <w:t xml:space="preserve">] Ask the students to stand in a circle. </w:t>
            </w:r>
          </w:p>
          <w:p w:rsidR="005F41DC" w:rsidRPr="00441DB8" w:rsidRDefault="005F41DC" w:rsidP="00F81B78">
            <w:pPr>
              <w:rPr>
                <w:rFonts w:ascii="Cochin" w:hAnsi="Cochin"/>
              </w:rPr>
            </w:pPr>
          </w:p>
          <w:p w:rsidR="005F41DC" w:rsidRPr="00441DB8" w:rsidRDefault="005F41DC" w:rsidP="00F81B78">
            <w:pPr>
              <w:rPr>
                <w:rFonts w:ascii="Cochin" w:hAnsi="Cochin"/>
              </w:rPr>
            </w:pPr>
            <w:r w:rsidRPr="00441DB8">
              <w:rPr>
                <w:rFonts w:ascii="Cochin" w:hAnsi="Cochin"/>
              </w:rPr>
              <w:t xml:space="preserve">[ii] </w:t>
            </w:r>
            <w:r>
              <w:rPr>
                <w:rFonts w:ascii="Cochin" w:hAnsi="Cochin"/>
              </w:rPr>
              <w:t>Place</w:t>
            </w:r>
            <w:r w:rsidRPr="00441DB8">
              <w:rPr>
                <w:rFonts w:ascii="Cochin" w:hAnsi="Cochin"/>
              </w:rPr>
              <w:t xml:space="preserve"> the picture of the </w:t>
            </w:r>
            <w:r>
              <w:rPr>
                <w:rFonts w:ascii="Cochin" w:hAnsi="Cochin"/>
              </w:rPr>
              <w:t>lifebuoy</w:t>
            </w:r>
            <w:r w:rsidRPr="00441DB8">
              <w:rPr>
                <w:rFonts w:ascii="Cochin" w:hAnsi="Cochin"/>
              </w:rPr>
              <w:t xml:space="preserve"> </w:t>
            </w:r>
            <w:r>
              <w:rPr>
                <w:rFonts w:ascii="Cochin" w:hAnsi="Cochin"/>
              </w:rPr>
              <w:t>in the centre</w:t>
            </w:r>
            <w:r w:rsidRPr="00441DB8">
              <w:rPr>
                <w:rFonts w:ascii="Cochin" w:hAnsi="Cochin"/>
              </w:rPr>
              <w:t xml:space="preserve">. </w:t>
            </w:r>
          </w:p>
          <w:p w:rsidR="005F41DC" w:rsidRPr="00441DB8" w:rsidRDefault="005F41DC" w:rsidP="00F81B78">
            <w:pPr>
              <w:rPr>
                <w:rFonts w:ascii="Cochin" w:hAnsi="Cochin"/>
              </w:rPr>
            </w:pPr>
          </w:p>
          <w:p w:rsidR="005F41DC" w:rsidRDefault="005F41DC" w:rsidP="00F81B78">
            <w:pPr>
              <w:rPr>
                <w:rFonts w:ascii="Cochin" w:hAnsi="Cochin"/>
                <w:i/>
                <w:sz w:val="26"/>
              </w:rPr>
            </w:pPr>
            <w:bookmarkStart w:id="47" w:name="OLE_LINK59"/>
            <w:r w:rsidRPr="00441DB8">
              <w:rPr>
                <w:rFonts w:ascii="Cochin" w:hAnsi="Cochin"/>
              </w:rPr>
              <w:t xml:space="preserve">[iii] </w:t>
            </w:r>
            <w:bookmarkStart w:id="48" w:name="OLE_LINK76"/>
            <w:bookmarkStart w:id="49" w:name="OLE_LINK77"/>
            <w:r>
              <w:rPr>
                <w:rFonts w:ascii="Cochin" w:hAnsi="Cochin"/>
              </w:rPr>
              <w:t xml:space="preserve">Teacher: </w:t>
            </w:r>
            <w:bookmarkEnd w:id="47"/>
            <w:r w:rsidRPr="000E630A">
              <w:rPr>
                <w:rFonts w:ascii="Cochin" w:hAnsi="Cochin"/>
                <w:i/>
              </w:rPr>
              <w:t>“This lifebuoy was once on the Titanic. It was made in Belfast and hung outside the First Class lounge.  It went down with the ship and has lain at the bottom of the sea for more than a hundred years. This morning it was brought up by a team of marine archaeologists using an unmanned submersible and is now on the deck of their research ship. They work for a museum, the biggest in the country.”</w:t>
            </w:r>
            <w:r w:rsidRPr="00713565">
              <w:rPr>
                <w:rFonts w:ascii="Cochin" w:hAnsi="Cochin"/>
                <w:i/>
                <w:sz w:val="26"/>
              </w:rPr>
              <w:t xml:space="preserve"> </w:t>
            </w:r>
            <w:bookmarkStart w:id="50" w:name="OLE_LINK64"/>
            <w:bookmarkEnd w:id="48"/>
          </w:p>
          <w:p w:rsidR="005F41DC" w:rsidRDefault="005F41DC" w:rsidP="00F81B78">
            <w:pPr>
              <w:rPr>
                <w:rFonts w:ascii="Cochin" w:hAnsi="Cochin"/>
                <w:i/>
                <w:sz w:val="26"/>
              </w:rPr>
            </w:pPr>
          </w:p>
          <w:p w:rsidR="005F41DC" w:rsidRPr="00441DB8" w:rsidRDefault="005F41DC" w:rsidP="00F81B78">
            <w:pPr>
              <w:rPr>
                <w:rFonts w:ascii="Cochin" w:hAnsi="Cochin"/>
                <w:b/>
              </w:rPr>
            </w:pPr>
            <w:bookmarkStart w:id="51" w:name="OLE_LINK28"/>
            <w:bookmarkEnd w:id="49"/>
            <w:bookmarkEnd w:id="50"/>
            <w:r w:rsidRPr="00441DB8">
              <w:rPr>
                <w:rFonts w:ascii="Cochin" w:hAnsi="Cochin"/>
                <w:b/>
              </w:rPr>
              <w:t xml:space="preserve">Stage 2: </w:t>
            </w:r>
            <w:r>
              <w:rPr>
                <w:rFonts w:ascii="Cochin" w:hAnsi="Cochin"/>
                <w:b/>
              </w:rPr>
              <w:t>A</w:t>
            </w:r>
            <w:r w:rsidRPr="00441DB8">
              <w:rPr>
                <w:rFonts w:ascii="Cochin" w:hAnsi="Cochin"/>
                <w:b/>
              </w:rPr>
              <w:t>nother point of view</w:t>
            </w:r>
            <w:bookmarkEnd w:id="51"/>
            <w:r w:rsidRPr="00441DB8">
              <w:rPr>
                <w:rFonts w:ascii="Cochin" w:hAnsi="Cochin"/>
                <w:b/>
              </w:rPr>
              <w:t xml:space="preserve"> </w:t>
            </w:r>
          </w:p>
          <w:p w:rsidR="005F41DC" w:rsidRPr="00441DB8" w:rsidRDefault="005F41DC" w:rsidP="00F81B78">
            <w:pPr>
              <w:rPr>
                <w:rFonts w:ascii="Cochin" w:hAnsi="Cochin"/>
              </w:rPr>
            </w:pPr>
          </w:p>
          <w:p w:rsidR="005F41DC" w:rsidRPr="00441DB8" w:rsidRDefault="005F41DC" w:rsidP="00F81B78">
            <w:pPr>
              <w:rPr>
                <w:rFonts w:ascii="Cochin" w:hAnsi="Cochin"/>
              </w:rPr>
            </w:pPr>
            <w:bookmarkStart w:id="52" w:name="OLE_LINK24"/>
            <w:r w:rsidRPr="00441DB8">
              <w:rPr>
                <w:rFonts w:ascii="Cochin" w:hAnsi="Cochin"/>
              </w:rPr>
              <w:t>[iv] “</w:t>
            </w:r>
            <w:r w:rsidRPr="00441DB8">
              <w:rPr>
                <w:rFonts w:ascii="Cochin" w:hAnsi="Cochin"/>
                <w:i/>
              </w:rPr>
              <w:t xml:space="preserve">Along with the marine archaeologists are a group of reporters from the newspapers. They’ve come here to cover the event.” </w:t>
            </w:r>
          </w:p>
          <w:p w:rsidR="005F41DC" w:rsidRPr="00441DB8" w:rsidRDefault="005F41DC" w:rsidP="00F81B78">
            <w:pPr>
              <w:rPr>
                <w:rFonts w:ascii="Cochin" w:hAnsi="Cochin"/>
                <w:i/>
              </w:rPr>
            </w:pPr>
            <w:bookmarkStart w:id="53" w:name="OLE_LINK25"/>
            <w:bookmarkEnd w:id="52"/>
          </w:p>
          <w:p w:rsidR="005F41DC" w:rsidRPr="00441DB8" w:rsidRDefault="005F41DC" w:rsidP="00F81B78">
            <w:pPr>
              <w:rPr>
                <w:rFonts w:ascii="Cochin" w:hAnsi="Cochin"/>
                <w:i/>
              </w:rPr>
            </w:pPr>
            <w:r w:rsidRPr="00441DB8">
              <w:rPr>
                <w:rFonts w:ascii="Cochin" w:hAnsi="Cochin"/>
              </w:rPr>
              <w:t xml:space="preserve">[v] </w:t>
            </w:r>
            <w:r w:rsidRPr="00441DB8">
              <w:rPr>
                <w:rFonts w:ascii="Cochin" w:hAnsi="Cochin"/>
                <w:i/>
              </w:rPr>
              <w:t>“If you were the reporters, what questions would you ask?”</w:t>
            </w:r>
          </w:p>
          <w:bookmarkEnd w:id="53"/>
          <w:p w:rsidR="005F41DC" w:rsidRPr="00441DB8" w:rsidRDefault="005F41DC" w:rsidP="00F81B78">
            <w:pPr>
              <w:rPr>
                <w:rFonts w:ascii="Cochin" w:hAnsi="Cochin"/>
                <w:i/>
              </w:rPr>
            </w:pPr>
          </w:p>
          <w:p w:rsidR="005F41DC" w:rsidRPr="00441DB8" w:rsidRDefault="005F41DC" w:rsidP="00F81B78">
            <w:pPr>
              <w:rPr>
                <w:rFonts w:ascii="Cochin" w:hAnsi="Cochin"/>
              </w:rPr>
            </w:pPr>
            <w:r w:rsidRPr="00441DB8">
              <w:rPr>
                <w:rFonts w:ascii="Cochin" w:hAnsi="Cochin"/>
              </w:rPr>
              <w:t>[Give the students the opportunity to ask a few questions and then provide them with n</w:t>
            </w:r>
            <w:r>
              <w:rPr>
                <w:rFonts w:ascii="Cochin" w:hAnsi="Cochin"/>
              </w:rPr>
              <w:t>otebooks to write in. (The folded A4</w:t>
            </w:r>
            <w:r w:rsidRPr="00441DB8">
              <w:rPr>
                <w:rFonts w:ascii="Cochin" w:hAnsi="Cochin"/>
              </w:rPr>
              <w:t>).</w:t>
            </w:r>
          </w:p>
          <w:p w:rsidR="005F41DC" w:rsidRPr="00441DB8" w:rsidRDefault="005F41DC" w:rsidP="00F81B78">
            <w:pPr>
              <w:rPr>
                <w:rFonts w:ascii="Cochin" w:hAnsi="Cochin"/>
              </w:rPr>
            </w:pPr>
          </w:p>
          <w:p w:rsidR="005F41DC" w:rsidRPr="00441DB8" w:rsidRDefault="005F41DC" w:rsidP="00F81B78">
            <w:pPr>
              <w:rPr>
                <w:rFonts w:ascii="Cochin" w:hAnsi="Cochin"/>
                <w:i/>
              </w:rPr>
            </w:pPr>
            <w:bookmarkStart w:id="54" w:name="OLE_LINK2"/>
            <w:r w:rsidRPr="00441DB8">
              <w:rPr>
                <w:rFonts w:ascii="Cochin" w:hAnsi="Cochin"/>
                <w:i/>
              </w:rPr>
              <w:t>“Why don’t you take these notebooks and give yourselves some time to think. We’ll meet back here when you’re ready.”</w:t>
            </w:r>
          </w:p>
          <w:bookmarkEnd w:id="54"/>
          <w:p w:rsidR="005F41DC" w:rsidRPr="00441DB8" w:rsidRDefault="005F41DC" w:rsidP="00F81B78">
            <w:pPr>
              <w:rPr>
                <w:rFonts w:ascii="Cochin" w:hAnsi="Cochin"/>
              </w:rPr>
            </w:pPr>
          </w:p>
          <w:p w:rsidR="005F41DC" w:rsidRPr="00441DB8" w:rsidRDefault="005F41DC" w:rsidP="00F81B78">
            <w:pPr>
              <w:rPr>
                <w:rFonts w:ascii="Cochin" w:hAnsi="Cochin"/>
                <w:b/>
              </w:rPr>
            </w:pPr>
            <w:bookmarkStart w:id="55" w:name="OLE_LINK26"/>
            <w:r w:rsidRPr="00441DB8">
              <w:rPr>
                <w:rFonts w:ascii="Cochin" w:hAnsi="Cochin"/>
                <w:b/>
              </w:rPr>
              <w:t xml:space="preserve">Stage 3: </w:t>
            </w:r>
            <w:r>
              <w:rPr>
                <w:rFonts w:ascii="Cochin" w:hAnsi="Cochin"/>
                <w:b/>
              </w:rPr>
              <w:t>Interviewing the marine archaeologist</w:t>
            </w:r>
          </w:p>
          <w:bookmarkEnd w:id="55"/>
          <w:p w:rsidR="005F41DC" w:rsidRPr="00441DB8" w:rsidRDefault="005F41DC" w:rsidP="00F81B78">
            <w:pPr>
              <w:rPr>
                <w:rFonts w:ascii="Cochin" w:hAnsi="Cochin"/>
                <w:b/>
              </w:rPr>
            </w:pPr>
          </w:p>
          <w:p w:rsidR="005F41DC" w:rsidRDefault="005F41DC" w:rsidP="00F81B78">
            <w:pPr>
              <w:rPr>
                <w:rFonts w:ascii="Cochin" w:hAnsi="Cochin"/>
              </w:rPr>
            </w:pPr>
            <w:r w:rsidRPr="00441DB8">
              <w:rPr>
                <w:rFonts w:ascii="Cochin" w:hAnsi="Cochin"/>
              </w:rPr>
              <w:t xml:space="preserve">Once they have written their questions bring the students back into the circle around the </w:t>
            </w:r>
            <w:r>
              <w:rPr>
                <w:rFonts w:ascii="Cochin" w:hAnsi="Cochin"/>
              </w:rPr>
              <w:t>lifebuoy</w:t>
            </w:r>
            <w:r w:rsidRPr="00441DB8">
              <w:rPr>
                <w:rFonts w:ascii="Cochin" w:hAnsi="Cochin"/>
              </w:rPr>
              <w:t xml:space="preserve">. </w:t>
            </w:r>
          </w:p>
          <w:p w:rsidR="005F41DC" w:rsidRDefault="005F41DC" w:rsidP="00F81B78">
            <w:pPr>
              <w:rPr>
                <w:rFonts w:ascii="Cochin" w:hAnsi="Cochin"/>
              </w:rPr>
            </w:pPr>
          </w:p>
          <w:p w:rsidR="005F41DC" w:rsidRPr="0087279F" w:rsidRDefault="005F41DC" w:rsidP="00F81B78">
            <w:pPr>
              <w:rPr>
                <w:rFonts w:ascii="Cochin" w:hAnsi="Cochin"/>
              </w:rPr>
            </w:pPr>
            <w:r w:rsidRPr="00441DB8">
              <w:rPr>
                <w:rFonts w:ascii="Cochin" w:hAnsi="Cochin"/>
              </w:rPr>
              <w:t xml:space="preserve">[vi] </w:t>
            </w:r>
            <w:r>
              <w:rPr>
                <w:rFonts w:ascii="Cochin" w:hAnsi="Cochin"/>
              </w:rPr>
              <w:t>Teacher-in-role as marine archaeologists:</w:t>
            </w:r>
            <w:bookmarkStart w:id="56" w:name="OLE_LINK11"/>
            <w:bookmarkStart w:id="57" w:name="OLE_LINK40"/>
            <w:r>
              <w:rPr>
                <w:rFonts w:ascii="Cochin" w:hAnsi="Cochin"/>
              </w:rPr>
              <w:t xml:space="preserve"> </w:t>
            </w:r>
            <w:r w:rsidRPr="00441DB8">
              <w:rPr>
                <w:rFonts w:ascii="Cochin" w:hAnsi="Cochin"/>
                <w:i/>
              </w:rPr>
              <w:t xml:space="preserve">“We brought this </w:t>
            </w:r>
            <w:r>
              <w:rPr>
                <w:rFonts w:ascii="Cochin" w:hAnsi="Cochin"/>
                <w:i/>
              </w:rPr>
              <w:t>lifebuoy</w:t>
            </w:r>
            <w:r w:rsidRPr="00441DB8">
              <w:rPr>
                <w:rFonts w:ascii="Cochin" w:hAnsi="Cochin"/>
                <w:i/>
              </w:rPr>
              <w:t xml:space="preserve"> up this morning. It’s very exciting; </w:t>
            </w:r>
            <w:bookmarkEnd w:id="56"/>
            <w:r w:rsidRPr="00441DB8">
              <w:rPr>
                <w:rFonts w:ascii="Cochin" w:hAnsi="Cochin"/>
                <w:i/>
              </w:rPr>
              <w:t>it’s the first artefact we’ve recovered from the wreck… I expect you have a lot of questions, which I’ll do my best to answer. Who would like to start?”</w:t>
            </w:r>
          </w:p>
          <w:bookmarkEnd w:id="57"/>
          <w:p w:rsidR="005F41DC" w:rsidRPr="00441DB8" w:rsidRDefault="005F41DC" w:rsidP="00F81B78">
            <w:pPr>
              <w:rPr>
                <w:rFonts w:ascii="Cochin" w:hAnsi="Cochin"/>
              </w:rPr>
            </w:pPr>
          </w:p>
          <w:p w:rsidR="005F41DC" w:rsidRPr="00441DB8" w:rsidRDefault="005F41DC" w:rsidP="00F81B78">
            <w:pPr>
              <w:rPr>
                <w:rFonts w:ascii="Cochin" w:hAnsi="Cochin"/>
              </w:rPr>
            </w:pPr>
            <w:r w:rsidRPr="00441DB8">
              <w:rPr>
                <w:rFonts w:ascii="Cochin" w:hAnsi="Cochin"/>
                <w:b/>
              </w:rPr>
              <w:t>Note:</w:t>
            </w:r>
            <w:r w:rsidRPr="00441DB8">
              <w:rPr>
                <w:rFonts w:ascii="Cochin" w:hAnsi="Cochin"/>
              </w:rPr>
              <w:t xml:space="preserve"> The purpose of the role is to provide the following information:</w:t>
            </w:r>
          </w:p>
          <w:p w:rsidR="005F41DC" w:rsidRPr="00441DB8" w:rsidRDefault="005F41DC" w:rsidP="00F81B78">
            <w:pPr>
              <w:rPr>
                <w:rFonts w:ascii="Cochin" w:hAnsi="Cochin"/>
              </w:rPr>
            </w:pPr>
          </w:p>
          <w:p w:rsidR="005F41DC" w:rsidRPr="00441DB8" w:rsidRDefault="005F41DC" w:rsidP="00F81B78">
            <w:pPr>
              <w:numPr>
                <w:ilvl w:val="0"/>
                <w:numId w:val="6"/>
              </w:numPr>
              <w:rPr>
                <w:rFonts w:ascii="Cochin" w:hAnsi="Cochin"/>
              </w:rPr>
            </w:pPr>
            <w:r w:rsidRPr="00441DB8">
              <w:rPr>
                <w:rFonts w:ascii="Cochin" w:hAnsi="Cochin"/>
              </w:rPr>
              <w:t>The marine archaeologist work as part of a team.</w:t>
            </w:r>
          </w:p>
          <w:p w:rsidR="005F41DC" w:rsidRPr="00441DB8" w:rsidRDefault="005F41DC" w:rsidP="00F81B78">
            <w:pPr>
              <w:numPr>
                <w:ilvl w:val="0"/>
                <w:numId w:val="6"/>
              </w:numPr>
              <w:rPr>
                <w:rFonts w:ascii="Cochin" w:hAnsi="Cochin"/>
              </w:rPr>
            </w:pPr>
            <w:r w:rsidRPr="00441DB8">
              <w:rPr>
                <w:rFonts w:ascii="Cochin" w:hAnsi="Cochin"/>
              </w:rPr>
              <w:t xml:space="preserve">The </w:t>
            </w:r>
            <w:proofErr w:type="gramStart"/>
            <w:r w:rsidRPr="00441DB8">
              <w:rPr>
                <w:rFonts w:ascii="Cochin" w:hAnsi="Cochin"/>
              </w:rPr>
              <w:t>team work</w:t>
            </w:r>
            <w:proofErr w:type="gramEnd"/>
            <w:r w:rsidRPr="00441DB8">
              <w:rPr>
                <w:rFonts w:ascii="Cochin" w:hAnsi="Cochin"/>
              </w:rPr>
              <w:t xml:space="preserve"> on a research ship </w:t>
            </w:r>
            <w:r>
              <w:rPr>
                <w:rFonts w:ascii="Cochin" w:hAnsi="Cochin"/>
              </w:rPr>
              <w:t>(use the picture of the research ship).</w:t>
            </w:r>
          </w:p>
          <w:p w:rsidR="005F41DC" w:rsidRPr="00441DB8" w:rsidRDefault="005F41DC" w:rsidP="00F81B78">
            <w:pPr>
              <w:numPr>
                <w:ilvl w:val="0"/>
                <w:numId w:val="6"/>
              </w:numPr>
              <w:rPr>
                <w:rFonts w:ascii="Cochin" w:hAnsi="Cochin"/>
              </w:rPr>
            </w:pPr>
            <w:r w:rsidRPr="00441DB8">
              <w:rPr>
                <w:rFonts w:ascii="Cochin" w:hAnsi="Cochin"/>
              </w:rPr>
              <w:t>The ship is currently out in the Atlantic Ocean two miles</w:t>
            </w:r>
            <w:r>
              <w:rPr>
                <w:rFonts w:ascii="Cochin" w:hAnsi="Cochin"/>
              </w:rPr>
              <w:t xml:space="preserve"> above the wreck of the Titanic (use the map of the world).</w:t>
            </w:r>
          </w:p>
          <w:p w:rsidR="005F41DC" w:rsidRPr="00441DB8" w:rsidRDefault="005F41DC" w:rsidP="00F81B78">
            <w:pPr>
              <w:numPr>
                <w:ilvl w:val="0"/>
                <w:numId w:val="6"/>
              </w:numPr>
              <w:rPr>
                <w:rFonts w:ascii="Cochin" w:hAnsi="Cochin"/>
              </w:rPr>
            </w:pPr>
            <w:r w:rsidRPr="00441DB8">
              <w:rPr>
                <w:rFonts w:ascii="Cochin" w:hAnsi="Cochin"/>
              </w:rPr>
              <w:t xml:space="preserve">The team are working for the British Museum; their commission is to explore the wreck as sensitively as possible, and to find personal objects that can be used in an </w:t>
            </w:r>
            <w:r w:rsidRPr="00441DB8">
              <w:rPr>
                <w:rFonts w:ascii="Cochin" w:hAnsi="Cochin"/>
                <w:b/>
              </w:rPr>
              <w:t>exhibition</w:t>
            </w:r>
            <w:r w:rsidRPr="00441DB8">
              <w:rPr>
                <w:rFonts w:ascii="Cochin" w:hAnsi="Cochin"/>
              </w:rPr>
              <w:t xml:space="preserve"> to tell the forgotten stories of those involved in the disaster.</w:t>
            </w:r>
          </w:p>
          <w:p w:rsidR="005F41DC" w:rsidRPr="00441DB8" w:rsidRDefault="005F41DC" w:rsidP="00F81B78">
            <w:pPr>
              <w:numPr>
                <w:ilvl w:val="0"/>
                <w:numId w:val="6"/>
              </w:numPr>
              <w:rPr>
                <w:rFonts w:ascii="Cochin" w:hAnsi="Cochin"/>
              </w:rPr>
            </w:pPr>
            <w:r w:rsidRPr="00441DB8">
              <w:rPr>
                <w:rFonts w:ascii="Cochin" w:hAnsi="Cochin"/>
              </w:rPr>
              <w:t xml:space="preserve">Yesterday was the first day the team explored the wreck. They sent down </w:t>
            </w:r>
            <w:bookmarkStart w:id="58" w:name="OLE_LINK30"/>
            <w:bookmarkStart w:id="59" w:name="OLE_LINK31"/>
            <w:r w:rsidRPr="00441DB8">
              <w:rPr>
                <w:rFonts w:ascii="Cochin" w:hAnsi="Cochin"/>
              </w:rPr>
              <w:t xml:space="preserve">unmanned submersibles </w:t>
            </w:r>
            <w:bookmarkEnd w:id="58"/>
            <w:bookmarkEnd w:id="59"/>
            <w:r w:rsidRPr="00441DB8">
              <w:rPr>
                <w:rFonts w:ascii="Cochin" w:hAnsi="Cochin"/>
              </w:rPr>
              <w:t>and took pictures of artefacts they found interesting.</w:t>
            </w:r>
          </w:p>
          <w:p w:rsidR="005F41DC" w:rsidRPr="00441DB8" w:rsidRDefault="005F41DC" w:rsidP="00F81B78">
            <w:pPr>
              <w:numPr>
                <w:ilvl w:val="0"/>
                <w:numId w:val="6"/>
              </w:numPr>
              <w:rPr>
                <w:rFonts w:ascii="Cochin" w:hAnsi="Cochin"/>
              </w:rPr>
            </w:pPr>
            <w:r w:rsidRPr="00441DB8">
              <w:rPr>
                <w:rFonts w:ascii="Cochin" w:hAnsi="Cochin"/>
              </w:rPr>
              <w:t>Later today they will be returning to the wreck to take a closer look and to decide what to do next.</w:t>
            </w:r>
          </w:p>
        </w:tc>
      </w:tr>
      <w:bookmarkEnd w:id="44"/>
    </w:tbl>
    <w:p w:rsidR="005F41DC" w:rsidRDefault="005F41DC">
      <w:pPr>
        <w:rPr>
          <w:rFonts w:ascii="Cochin" w:hAnsi="Cochin"/>
          <w:sz w:val="26"/>
        </w:rPr>
      </w:pPr>
    </w:p>
    <w:p w:rsidR="005F41DC" w:rsidRDefault="005F41DC">
      <w:pPr>
        <w:rPr>
          <w:rFonts w:ascii="Cochin" w:hAnsi="Cochin"/>
          <w:sz w:val="26"/>
        </w:rPr>
      </w:pPr>
    </w:p>
    <w:tbl>
      <w:tblPr>
        <w:tblStyle w:val="TableGrid"/>
        <w:tblW w:w="0" w:type="auto"/>
        <w:tblLook w:val="00A0"/>
      </w:tblPr>
      <w:tblGrid>
        <w:gridCol w:w="8516"/>
      </w:tblGrid>
      <w:tr w:rsidR="005F41DC">
        <w:tc>
          <w:tcPr>
            <w:tcW w:w="8516" w:type="dxa"/>
          </w:tcPr>
          <w:p w:rsidR="005F41DC" w:rsidRPr="00CE1CDD" w:rsidRDefault="005F41DC" w:rsidP="00F81B78">
            <w:pPr>
              <w:jc w:val="center"/>
              <w:rPr>
                <w:rFonts w:ascii="Cochin" w:hAnsi="Cochin"/>
              </w:rPr>
            </w:pPr>
            <w:bookmarkStart w:id="60" w:name="OLE_LINK41"/>
            <w:r w:rsidRPr="00CE1CDD">
              <w:rPr>
                <w:rFonts w:ascii="Cochin" w:hAnsi="Cochin"/>
                <w:b/>
              </w:rPr>
              <w:t>Step 5: Creating the artefacts</w:t>
            </w:r>
          </w:p>
        </w:tc>
      </w:tr>
      <w:tr w:rsidR="005F41DC">
        <w:tc>
          <w:tcPr>
            <w:tcW w:w="8516" w:type="dxa"/>
          </w:tcPr>
          <w:p w:rsidR="005F41DC" w:rsidRPr="00CE1CDD" w:rsidRDefault="005F41DC" w:rsidP="00F81B78">
            <w:pPr>
              <w:rPr>
                <w:rFonts w:ascii="Cochin" w:hAnsi="Cochin"/>
                <w:b/>
              </w:rPr>
            </w:pPr>
            <w:r w:rsidRPr="00CE1CDD">
              <w:rPr>
                <w:rFonts w:ascii="Cochin" w:hAnsi="Cochin"/>
              </w:rPr>
              <w:t xml:space="preserve">In this </w:t>
            </w:r>
            <w:r>
              <w:rPr>
                <w:rFonts w:ascii="Cochin" w:hAnsi="Cochin"/>
              </w:rPr>
              <w:t>step</w:t>
            </w:r>
            <w:r w:rsidRPr="00CE1CDD">
              <w:rPr>
                <w:rFonts w:ascii="Cochin" w:hAnsi="Cochin"/>
              </w:rPr>
              <w:t xml:space="preserve"> the students </w:t>
            </w:r>
            <w:r>
              <w:rPr>
                <w:rFonts w:ascii="Cochin" w:hAnsi="Cochin"/>
              </w:rPr>
              <w:t>take on the role of</w:t>
            </w:r>
            <w:r w:rsidRPr="00CE1CDD">
              <w:rPr>
                <w:rFonts w:ascii="Cochin" w:hAnsi="Cochin"/>
              </w:rPr>
              <w:t xml:space="preserve"> marine archaeologists and </w:t>
            </w:r>
            <w:r>
              <w:rPr>
                <w:rFonts w:ascii="Cochin" w:hAnsi="Cochin"/>
              </w:rPr>
              <w:t>create the artefacts they</w:t>
            </w:r>
            <w:r w:rsidRPr="00CE1CDD">
              <w:rPr>
                <w:rFonts w:ascii="Cochin" w:hAnsi="Cochin"/>
              </w:rPr>
              <w:t xml:space="preserve"> are later going to discover on the wreck.</w:t>
            </w:r>
          </w:p>
        </w:tc>
      </w:tr>
      <w:tr w:rsidR="005F41DC">
        <w:tc>
          <w:tcPr>
            <w:tcW w:w="8516" w:type="dxa"/>
          </w:tcPr>
          <w:p w:rsidR="005F41DC" w:rsidRPr="00147CD7" w:rsidRDefault="005F41DC" w:rsidP="00F81B78">
            <w:pPr>
              <w:rPr>
                <w:rFonts w:ascii="Cochin" w:hAnsi="Cochin"/>
              </w:rPr>
            </w:pPr>
            <w:r>
              <w:rPr>
                <w:rFonts w:ascii="Cochin" w:hAnsi="Cochin"/>
                <w:b/>
              </w:rPr>
              <w:t xml:space="preserve">Strategy: </w:t>
            </w:r>
            <w:r>
              <w:rPr>
                <w:rFonts w:ascii="Cochin" w:hAnsi="Cochin"/>
              </w:rPr>
              <w:t>6 –</w:t>
            </w:r>
            <w:r>
              <w:rPr>
                <w:rFonts w:ascii="Cochin" w:hAnsi="Cochin"/>
                <w:b/>
              </w:rPr>
              <w:t xml:space="preserve"> </w:t>
            </w:r>
            <w:r>
              <w:rPr>
                <w:rFonts w:ascii="Cochin" w:hAnsi="Cochin"/>
              </w:rPr>
              <w:t>Students create the resources</w:t>
            </w:r>
          </w:p>
          <w:p w:rsidR="005F41DC" w:rsidRPr="00CE1CDD" w:rsidRDefault="005F41DC" w:rsidP="00F81B78">
            <w:pPr>
              <w:jc w:val="both"/>
              <w:rPr>
                <w:rFonts w:ascii="Cochin" w:hAnsi="Cochin"/>
                <w:b/>
              </w:rPr>
            </w:pPr>
            <w:r>
              <w:rPr>
                <w:rFonts w:ascii="Cochin" w:hAnsi="Cochin"/>
                <w:b/>
              </w:rPr>
              <w:t xml:space="preserve">Key planning aspects: </w:t>
            </w:r>
            <w:r>
              <w:rPr>
                <w:rFonts w:ascii="Cochin" w:hAnsi="Cochin"/>
              </w:rPr>
              <w:t xml:space="preserve">1 </w:t>
            </w:r>
            <w:r w:rsidRPr="00315AEE">
              <w:rPr>
                <w:rFonts w:ascii="Cochin" w:hAnsi="Cochin"/>
              </w:rPr>
              <w:t>-</w:t>
            </w:r>
            <w:r>
              <w:rPr>
                <w:rFonts w:ascii="Cochin" w:hAnsi="Cochin"/>
              </w:rPr>
              <w:t xml:space="preserve"> </w:t>
            </w:r>
            <w:r w:rsidRPr="00315AEE">
              <w:rPr>
                <w:rFonts w:ascii="Cochin" w:hAnsi="Cochin"/>
              </w:rPr>
              <w:t>What’s happening (</w:t>
            </w:r>
            <w:r>
              <w:rPr>
                <w:rFonts w:ascii="Cochin" w:hAnsi="Cochin"/>
              </w:rPr>
              <w:t>people and events)</w:t>
            </w:r>
            <w:proofErr w:type="gramStart"/>
            <w:r>
              <w:rPr>
                <w:rFonts w:ascii="Cochin" w:hAnsi="Cochin"/>
              </w:rPr>
              <w:t>;</w:t>
            </w:r>
            <w:proofErr w:type="gramEnd"/>
            <w:r>
              <w:rPr>
                <w:rFonts w:ascii="Cochin" w:hAnsi="Cochin"/>
              </w:rPr>
              <w:t xml:space="preserve"> 6 – Taking on the role of the Expert Team.</w:t>
            </w:r>
          </w:p>
        </w:tc>
      </w:tr>
      <w:tr w:rsidR="005F41DC">
        <w:tc>
          <w:tcPr>
            <w:tcW w:w="8516" w:type="dxa"/>
          </w:tcPr>
          <w:p w:rsidR="005F41DC" w:rsidRPr="00CE1CDD" w:rsidRDefault="005F41DC" w:rsidP="00F81B78">
            <w:pPr>
              <w:rPr>
                <w:rFonts w:ascii="Cochin" w:hAnsi="Cochin"/>
              </w:rPr>
            </w:pPr>
          </w:p>
          <w:p w:rsidR="005F41DC" w:rsidRPr="00CE1CDD" w:rsidRDefault="005F41DC" w:rsidP="00F81B78">
            <w:pPr>
              <w:rPr>
                <w:rFonts w:ascii="Cochin" w:hAnsi="Cochin"/>
              </w:rPr>
            </w:pPr>
            <w:r w:rsidRPr="00CE1CDD">
              <w:rPr>
                <w:rFonts w:ascii="Cochin" w:hAnsi="Cochin"/>
              </w:rPr>
              <w:t>[</w:t>
            </w:r>
            <w:proofErr w:type="spellStart"/>
            <w:r w:rsidRPr="00CE1CDD">
              <w:rPr>
                <w:rFonts w:ascii="Cochin" w:hAnsi="Cochin"/>
              </w:rPr>
              <w:t>i</w:t>
            </w:r>
            <w:proofErr w:type="spellEnd"/>
            <w:r w:rsidRPr="00CE1CDD">
              <w:rPr>
                <w:rFonts w:ascii="Cochin" w:hAnsi="Cochin"/>
              </w:rPr>
              <w:t>] The teacher brings the class onto the carpet. In her hand is a stack of A5 plain paper.</w:t>
            </w:r>
          </w:p>
          <w:p w:rsidR="005F41DC" w:rsidRPr="00CE1CDD" w:rsidRDefault="005F41DC" w:rsidP="00F81B78">
            <w:pPr>
              <w:rPr>
                <w:rFonts w:ascii="Cochin" w:hAnsi="Cochin"/>
              </w:rPr>
            </w:pPr>
          </w:p>
          <w:p w:rsidR="005F41DC" w:rsidRPr="00CE1CDD" w:rsidRDefault="005F41DC" w:rsidP="00F81B78">
            <w:pPr>
              <w:rPr>
                <w:rFonts w:ascii="Cochin" w:hAnsi="Cochin"/>
                <w:i/>
              </w:rPr>
            </w:pPr>
            <w:r w:rsidRPr="00CE1CDD">
              <w:rPr>
                <w:rFonts w:ascii="Cochin" w:hAnsi="Cochin"/>
              </w:rPr>
              <w:t xml:space="preserve">[Voice of the storyteller] </w:t>
            </w:r>
            <w:bookmarkStart w:id="61" w:name="OLE_LINK49"/>
            <w:r w:rsidRPr="00CE1CDD">
              <w:rPr>
                <w:rFonts w:ascii="Cochin" w:hAnsi="Cochin"/>
              </w:rPr>
              <w:t>“</w:t>
            </w:r>
            <w:r w:rsidRPr="00CE1CDD">
              <w:rPr>
                <w:rFonts w:ascii="Cochin" w:hAnsi="Cochin"/>
                <w:i/>
              </w:rPr>
              <w:t>These are the photographs that were taken by the marine archaeology team during their dive down to the wreck.”</w:t>
            </w:r>
            <w:bookmarkEnd w:id="61"/>
          </w:p>
          <w:p w:rsidR="005F41DC" w:rsidRPr="00CE1CDD" w:rsidRDefault="005F41DC" w:rsidP="00F81B78">
            <w:pPr>
              <w:rPr>
                <w:rFonts w:ascii="Cochin" w:hAnsi="Cochin"/>
              </w:rPr>
            </w:pPr>
          </w:p>
          <w:p w:rsidR="005F41DC" w:rsidRPr="00CE1CDD" w:rsidRDefault="005F41DC" w:rsidP="00F81B78">
            <w:pPr>
              <w:rPr>
                <w:rFonts w:ascii="Cochin" w:hAnsi="Cochin"/>
                <w:i/>
              </w:rPr>
            </w:pPr>
            <w:r w:rsidRPr="00CE1CDD">
              <w:rPr>
                <w:rFonts w:ascii="Cochin" w:hAnsi="Cochin"/>
              </w:rPr>
              <w:t>[ii]</w:t>
            </w:r>
            <w:r w:rsidRPr="00CE1CDD">
              <w:rPr>
                <w:rFonts w:ascii="Cochin" w:hAnsi="Cochin"/>
                <w:i/>
              </w:rPr>
              <w:t xml:space="preserve"> </w:t>
            </w:r>
            <w:r w:rsidRPr="00CE1CDD">
              <w:rPr>
                <w:rFonts w:ascii="Cochin" w:hAnsi="Cochin"/>
              </w:rPr>
              <w:t>[Voice of the Facilitator]</w:t>
            </w:r>
            <w:r w:rsidRPr="00CE1CDD">
              <w:rPr>
                <w:rFonts w:ascii="Cochin" w:hAnsi="Cochin"/>
                <w:i/>
              </w:rPr>
              <w:t>“</w:t>
            </w:r>
            <w:bookmarkStart w:id="62" w:name="OLE_LINK54"/>
            <w:r w:rsidRPr="00CE1CDD">
              <w:rPr>
                <w:rFonts w:ascii="Cochin" w:hAnsi="Cochin"/>
                <w:i/>
              </w:rPr>
              <w:t xml:space="preserve">If I hand them out </w:t>
            </w:r>
            <w:bookmarkStart w:id="63" w:name="OLE_LINK33"/>
            <w:r w:rsidRPr="00CE1CDD">
              <w:rPr>
                <w:rFonts w:ascii="Cochin" w:hAnsi="Cochin"/>
                <w:i/>
              </w:rPr>
              <w:t xml:space="preserve">would you mind taking them as members of the team? </w:t>
            </w:r>
            <w:bookmarkEnd w:id="63"/>
            <w:r w:rsidRPr="00CE1CDD">
              <w:rPr>
                <w:rFonts w:ascii="Cochin" w:hAnsi="Cochin"/>
                <w:i/>
              </w:rPr>
              <w:t>You’ll notice there is nothing on them, currently</w:t>
            </w:r>
            <w:bookmarkStart w:id="64" w:name="OLE_LINK34"/>
            <w:bookmarkStart w:id="65" w:name="OLE_LINK35"/>
            <w:r w:rsidRPr="00CE1CDD">
              <w:rPr>
                <w:rFonts w:ascii="Cochin" w:hAnsi="Cochin"/>
                <w:i/>
              </w:rPr>
              <w:t xml:space="preserve"> - I was thinking we might create the photographs by drawing pictures</w:t>
            </w:r>
            <w:bookmarkEnd w:id="64"/>
            <w:bookmarkEnd w:id="65"/>
            <w:r w:rsidRPr="00CE1CDD">
              <w:rPr>
                <w:rFonts w:ascii="Cochin" w:hAnsi="Cochin"/>
                <w:i/>
              </w:rPr>
              <w:t xml:space="preserve"> of the </w:t>
            </w:r>
            <w:bookmarkStart w:id="66" w:name="OLE_LINK36"/>
            <w:bookmarkStart w:id="67" w:name="OLE_LINK37"/>
            <w:r w:rsidRPr="00CE1CDD">
              <w:rPr>
                <w:rFonts w:ascii="Cochin" w:hAnsi="Cochin"/>
                <w:i/>
              </w:rPr>
              <w:t>artefacts</w:t>
            </w:r>
            <w:r w:rsidRPr="00CE1CDD">
              <w:rPr>
                <w:rFonts w:ascii="Cochin" w:hAnsi="Cochin"/>
              </w:rPr>
              <w:t xml:space="preserve"> </w:t>
            </w:r>
            <w:bookmarkEnd w:id="62"/>
            <w:r w:rsidRPr="00CE1CDD">
              <w:rPr>
                <w:rFonts w:ascii="Cochin" w:hAnsi="Cochin"/>
              </w:rPr>
              <w:t xml:space="preserve">[Voice of teacher-in-role] </w:t>
            </w:r>
            <w:bookmarkStart w:id="68" w:name="OLE_LINK55"/>
            <w:r w:rsidRPr="00CE1CDD">
              <w:rPr>
                <w:rFonts w:ascii="Cochin" w:hAnsi="Cochin"/>
                <w:i/>
              </w:rPr>
              <w:t>we found while exploring the wreck. Objects we’d like to take a closer look at when we return to the wreck later today</w:t>
            </w:r>
            <w:bookmarkEnd w:id="66"/>
            <w:bookmarkEnd w:id="67"/>
            <w:r w:rsidRPr="00CE1CDD">
              <w:rPr>
                <w:rFonts w:ascii="Cochin" w:hAnsi="Cochin"/>
                <w:i/>
              </w:rPr>
              <w:t>.”</w:t>
            </w:r>
            <w:bookmarkEnd w:id="68"/>
          </w:p>
          <w:p w:rsidR="005F41DC" w:rsidRPr="00CE1CDD" w:rsidRDefault="005F41DC" w:rsidP="00F81B78">
            <w:pPr>
              <w:rPr>
                <w:rFonts w:ascii="Cochin" w:hAnsi="Cochin"/>
                <w:i/>
              </w:rPr>
            </w:pPr>
          </w:p>
          <w:p w:rsidR="005F41DC" w:rsidRPr="00CE1CDD" w:rsidRDefault="005F41DC" w:rsidP="00F81B78">
            <w:pPr>
              <w:rPr>
                <w:rFonts w:ascii="Cochin" w:hAnsi="Cochin"/>
              </w:rPr>
            </w:pPr>
            <w:r w:rsidRPr="00CE1CDD">
              <w:rPr>
                <w:rFonts w:ascii="Cochin" w:hAnsi="Cochin"/>
              </w:rPr>
              <w:t>[iii] The students create the photographs - Strategy 6 from the list.</w:t>
            </w:r>
          </w:p>
          <w:p w:rsidR="005F41DC" w:rsidRPr="00CE1CDD" w:rsidRDefault="005F41DC" w:rsidP="00F81B78">
            <w:pPr>
              <w:rPr>
                <w:rFonts w:ascii="Cochin" w:hAnsi="Cochin"/>
              </w:rPr>
            </w:pPr>
          </w:p>
          <w:p w:rsidR="005F41DC" w:rsidRPr="00CE1CDD" w:rsidRDefault="005F41DC" w:rsidP="00F81B78">
            <w:pPr>
              <w:rPr>
                <w:rFonts w:ascii="Cochin" w:hAnsi="Cochin"/>
              </w:rPr>
            </w:pPr>
            <w:r w:rsidRPr="00CE1CDD">
              <w:rPr>
                <w:rFonts w:ascii="Cochin" w:hAnsi="Cochin"/>
              </w:rPr>
              <w:t>There are three parts to this activity:</w:t>
            </w:r>
          </w:p>
          <w:p w:rsidR="005F41DC" w:rsidRPr="00CE1CDD" w:rsidRDefault="005F41DC" w:rsidP="00F81B78">
            <w:pPr>
              <w:rPr>
                <w:rFonts w:ascii="Cochin" w:hAnsi="Cochin"/>
              </w:rPr>
            </w:pPr>
          </w:p>
          <w:p w:rsidR="005F41DC" w:rsidRPr="00CE1CDD" w:rsidRDefault="005F41DC" w:rsidP="005F41DC">
            <w:pPr>
              <w:numPr>
                <w:ilvl w:val="0"/>
                <w:numId w:val="8"/>
              </w:numPr>
              <w:ind w:left="360"/>
              <w:rPr>
                <w:rFonts w:ascii="Cochin" w:hAnsi="Cochin"/>
              </w:rPr>
            </w:pPr>
            <w:r>
              <w:rPr>
                <w:rFonts w:ascii="Cochin" w:hAnsi="Cochin"/>
              </w:rPr>
              <w:t>T</w:t>
            </w:r>
            <w:r w:rsidRPr="00CE1CDD">
              <w:rPr>
                <w:rFonts w:ascii="Cochin" w:hAnsi="Cochin"/>
              </w:rPr>
              <w:t>he students draw pictures of the artefacts from the wreck, using books and other resources to help them.</w:t>
            </w:r>
          </w:p>
          <w:p w:rsidR="005F41DC" w:rsidRPr="00CE1CDD" w:rsidRDefault="005F41DC" w:rsidP="00F81B78">
            <w:pPr>
              <w:rPr>
                <w:rFonts w:ascii="Cochin" w:hAnsi="Cochin"/>
              </w:rPr>
            </w:pPr>
          </w:p>
          <w:p w:rsidR="005F41DC" w:rsidRPr="00CE1CDD" w:rsidRDefault="005F41DC" w:rsidP="005F41DC">
            <w:pPr>
              <w:numPr>
                <w:ilvl w:val="0"/>
                <w:numId w:val="8"/>
              </w:numPr>
              <w:ind w:left="360"/>
              <w:rPr>
                <w:rFonts w:ascii="Cochin" w:hAnsi="Cochin"/>
              </w:rPr>
            </w:pPr>
            <w:r>
              <w:rPr>
                <w:rFonts w:ascii="Cochin" w:hAnsi="Cochin"/>
              </w:rPr>
              <w:t>T</w:t>
            </w:r>
            <w:r w:rsidRPr="00CE1CDD">
              <w:rPr>
                <w:rFonts w:ascii="Cochin" w:hAnsi="Cochin"/>
              </w:rPr>
              <w:t xml:space="preserve">he students write notes to describe the artefact: </w:t>
            </w:r>
            <w:r w:rsidRPr="00CE1CDD">
              <w:rPr>
                <w:rFonts w:ascii="Cochin" w:hAnsi="Cochin"/>
                <w:i/>
              </w:rPr>
              <w:t xml:space="preserve">“Could I ask you to make a few notes under the photo just outlining what it? For example: mine is a compass and my notes say: ‘Small navigation compass, </w:t>
            </w:r>
            <w:bookmarkStart w:id="69" w:name="OLE_LINK38"/>
            <w:bookmarkStart w:id="70" w:name="OLE_LINK39"/>
            <w:r w:rsidRPr="00CE1CDD">
              <w:rPr>
                <w:rFonts w:ascii="Cochin" w:hAnsi="Cochin"/>
                <w:i/>
              </w:rPr>
              <w:t>made of brass, with a broken lid.</w:t>
            </w:r>
            <w:bookmarkEnd w:id="69"/>
            <w:bookmarkEnd w:id="70"/>
            <w:r w:rsidRPr="00CE1CDD">
              <w:rPr>
                <w:rFonts w:ascii="Cochin" w:hAnsi="Cochin"/>
                <w:i/>
              </w:rPr>
              <w:t>’</w:t>
            </w:r>
            <w:r w:rsidRPr="00CE1CDD">
              <w:rPr>
                <w:rFonts w:ascii="Cochin" w:hAnsi="Cochin"/>
              </w:rPr>
              <w:t xml:space="preserve"> </w:t>
            </w:r>
          </w:p>
          <w:p w:rsidR="005F41DC" w:rsidRPr="00CE1CDD" w:rsidRDefault="005F41DC" w:rsidP="00F81B78">
            <w:pPr>
              <w:ind w:left="360"/>
              <w:rPr>
                <w:rFonts w:ascii="Cochin" w:hAnsi="Cochin"/>
              </w:rPr>
            </w:pPr>
          </w:p>
          <w:p w:rsidR="005F41DC" w:rsidRPr="00CB4792" w:rsidRDefault="005F41DC" w:rsidP="005F41DC">
            <w:pPr>
              <w:numPr>
                <w:ilvl w:val="0"/>
                <w:numId w:val="8"/>
              </w:numPr>
              <w:ind w:left="360"/>
              <w:rPr>
                <w:rFonts w:ascii="Cochin" w:hAnsi="Cochin"/>
              </w:rPr>
            </w:pPr>
            <w:r>
              <w:rPr>
                <w:rFonts w:ascii="Cochin" w:hAnsi="Cochin"/>
              </w:rPr>
              <w:t>T</w:t>
            </w:r>
            <w:r w:rsidRPr="00CE1CDD">
              <w:rPr>
                <w:rFonts w:ascii="Cochin" w:hAnsi="Cochin"/>
              </w:rPr>
              <w:t>hey invent stories to go with the objects (stories unknown to the archaeology team who are photographing them):</w:t>
            </w:r>
            <w:r w:rsidRPr="00CE1CDD">
              <w:rPr>
                <w:rFonts w:ascii="Cochin" w:hAnsi="Cochin"/>
                <w:i/>
              </w:rPr>
              <w:t xml:space="preserve"> “We know these objects all have one thing in common… but what happened to them before the sinking? </w:t>
            </w:r>
            <w:bookmarkStart w:id="71" w:name="OLE_LINK57"/>
            <w:r w:rsidRPr="00CE1CDD">
              <w:rPr>
                <w:rFonts w:ascii="Cochin" w:hAnsi="Cochin"/>
                <w:i/>
              </w:rPr>
              <w:t>Could you imagine you know what the marine archaeology team don’t know - you know all about the object in your photograph – who it was owned by, how it got on the ship, and why it went down with the wreck.</w:t>
            </w:r>
            <w:bookmarkEnd w:id="71"/>
            <w:r w:rsidRPr="00CE1CDD">
              <w:rPr>
                <w:rFonts w:ascii="Cochin" w:hAnsi="Cochin"/>
                <w:i/>
              </w:rPr>
              <w:t xml:space="preserve"> Could you then make a quick note of one part of the history of your object that later might be of interest to the archaeology team. For example, this compass has an inscription inside, i</w:t>
            </w:r>
            <w:bookmarkStart w:id="72" w:name="OLE_LINK42"/>
            <w:bookmarkStart w:id="73" w:name="OLE_LINK43"/>
            <w:r w:rsidRPr="00CE1CDD">
              <w:rPr>
                <w:rFonts w:ascii="Cochin" w:hAnsi="Cochin"/>
                <w:i/>
              </w:rPr>
              <w:t>t says: “To my beloved son, may God always look over you and protect you. With love, mother.” It was given to the boy who owned it by his mother when she kissed him goodbye on the eve of his (and the ship’s) - maiden voyage.</w:t>
            </w:r>
            <w:bookmarkEnd w:id="72"/>
            <w:bookmarkEnd w:id="73"/>
            <w:r w:rsidRPr="00CE1CDD">
              <w:rPr>
                <w:rFonts w:ascii="Cochin" w:hAnsi="Cochin"/>
                <w:i/>
              </w:rPr>
              <w:t xml:space="preserve">” </w:t>
            </w:r>
          </w:p>
          <w:p w:rsidR="005F41DC" w:rsidRPr="00CE1CDD" w:rsidRDefault="005F41DC" w:rsidP="00F81B78">
            <w:pPr>
              <w:rPr>
                <w:rFonts w:ascii="Cochin" w:hAnsi="Cochin"/>
                <w:i/>
              </w:rPr>
            </w:pPr>
          </w:p>
          <w:p w:rsidR="005F41DC" w:rsidRPr="00CE1CDD" w:rsidRDefault="005F41DC" w:rsidP="00F81B78">
            <w:pPr>
              <w:rPr>
                <w:rFonts w:ascii="Cochin" w:hAnsi="Cochin"/>
                <w:i/>
              </w:rPr>
            </w:pPr>
            <w:r w:rsidRPr="00CE1CDD">
              <w:rPr>
                <w:rFonts w:ascii="Cochin" w:hAnsi="Cochin"/>
                <w:i/>
                <w:noProof/>
                <w:lang w:val="en-US"/>
              </w:rPr>
              <w:drawing>
                <wp:inline distT="0" distB="0" distL="0" distR="0">
                  <wp:extent cx="2717800" cy="2521095"/>
                  <wp:effectExtent l="25400" t="0" r="0" b="0"/>
                  <wp:docPr id="7" name="Picture 7" descr=":com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ass.jpg"/>
                          <pic:cNvPicPr>
                            <a:picLocks noChangeAspect="1" noChangeArrowheads="1"/>
                          </pic:cNvPicPr>
                        </pic:nvPicPr>
                        <pic:blipFill>
                          <a:blip r:embed="rId9"/>
                          <a:srcRect/>
                          <a:stretch>
                            <a:fillRect/>
                          </a:stretch>
                        </pic:blipFill>
                        <pic:spPr bwMode="auto">
                          <a:xfrm>
                            <a:off x="0" y="0"/>
                            <a:ext cx="2719574" cy="2522740"/>
                          </a:xfrm>
                          <a:prstGeom prst="rect">
                            <a:avLst/>
                          </a:prstGeom>
                          <a:noFill/>
                          <a:ln w="9525">
                            <a:noFill/>
                            <a:miter lim="800000"/>
                            <a:headEnd/>
                            <a:tailEnd/>
                          </a:ln>
                        </pic:spPr>
                      </pic:pic>
                    </a:graphicData>
                  </a:graphic>
                </wp:inline>
              </w:drawing>
            </w:r>
          </w:p>
          <w:p w:rsidR="005F41DC" w:rsidRPr="00CE1CDD" w:rsidRDefault="005F41DC" w:rsidP="00F81B78">
            <w:pPr>
              <w:rPr>
                <w:rFonts w:ascii="Cochin" w:hAnsi="Cochin"/>
                <w:i/>
              </w:rPr>
            </w:pPr>
          </w:p>
          <w:p w:rsidR="005F41DC" w:rsidRPr="00CE1CDD" w:rsidRDefault="005F41DC" w:rsidP="00F81B78">
            <w:pPr>
              <w:rPr>
                <w:rFonts w:ascii="Cochin" w:hAnsi="Cochin"/>
              </w:rPr>
            </w:pPr>
            <w:r>
              <w:rPr>
                <w:rFonts w:ascii="Cochin" w:hAnsi="Cochin"/>
              </w:rPr>
              <w:t xml:space="preserve">[Note: </w:t>
            </w:r>
            <w:r w:rsidRPr="00CE1CDD">
              <w:rPr>
                <w:rFonts w:ascii="Cochin" w:hAnsi="Cochin"/>
              </w:rPr>
              <w:t xml:space="preserve">Depending on the age and confidence of the students </w:t>
            </w:r>
            <w:r>
              <w:rPr>
                <w:rFonts w:ascii="Cochin" w:hAnsi="Cochin"/>
              </w:rPr>
              <w:t xml:space="preserve">some may need help inventing the stories. They </w:t>
            </w:r>
            <w:r w:rsidRPr="00CE1CDD">
              <w:rPr>
                <w:rFonts w:ascii="Cochin" w:hAnsi="Cochin"/>
              </w:rPr>
              <w:t>don’t need to be completely finished or perfect. Just an idea</w:t>
            </w:r>
            <w:r>
              <w:rPr>
                <w:rFonts w:ascii="Cochin" w:hAnsi="Cochin"/>
              </w:rPr>
              <w:t xml:space="preserve"> will be enough. They</w:t>
            </w:r>
            <w:r w:rsidRPr="00CE1CDD">
              <w:rPr>
                <w:rFonts w:ascii="Cochin" w:hAnsi="Cochin"/>
              </w:rPr>
              <w:t xml:space="preserve"> can be worked on and developed later.]</w:t>
            </w:r>
          </w:p>
        </w:tc>
      </w:tr>
      <w:bookmarkEnd w:id="60"/>
    </w:tbl>
    <w:p w:rsidR="005F41DC" w:rsidRDefault="005F41DC">
      <w:pPr>
        <w:rPr>
          <w:rFonts w:ascii="Cochin" w:hAnsi="Cochin"/>
          <w:sz w:val="26"/>
        </w:rPr>
      </w:pPr>
    </w:p>
    <w:p w:rsidR="005F41DC" w:rsidRDefault="005F41DC">
      <w:pPr>
        <w:rPr>
          <w:rFonts w:ascii="Cochin" w:hAnsi="Cochin"/>
          <w:sz w:val="26"/>
        </w:rPr>
      </w:pPr>
    </w:p>
    <w:tbl>
      <w:tblPr>
        <w:tblStyle w:val="TableGrid"/>
        <w:tblW w:w="0" w:type="auto"/>
        <w:tblLook w:val="00A0"/>
      </w:tblPr>
      <w:tblGrid>
        <w:gridCol w:w="8516"/>
      </w:tblGrid>
      <w:tr w:rsidR="005F41DC" w:rsidRPr="00CE1CDD">
        <w:tc>
          <w:tcPr>
            <w:tcW w:w="8516" w:type="dxa"/>
          </w:tcPr>
          <w:p w:rsidR="005F41DC" w:rsidRPr="00CE1CDD" w:rsidRDefault="005F41DC"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jc w:val="center"/>
              <w:rPr>
                <w:rFonts w:ascii="Cochin" w:eastAsia="Cochin" w:hAnsi="Cochin" w:cs="Cochin"/>
                <w:szCs w:val="26"/>
              </w:rPr>
            </w:pPr>
            <w:r w:rsidRPr="00CE1CDD">
              <w:rPr>
                <w:rFonts w:ascii="Cochin" w:hAnsi="Cochin"/>
                <w:b/>
              </w:rPr>
              <w:t>Step 6. Creating the Wreck</w:t>
            </w:r>
          </w:p>
        </w:tc>
      </w:tr>
      <w:tr w:rsidR="005F41DC" w:rsidRPr="00CE1CDD">
        <w:tc>
          <w:tcPr>
            <w:tcW w:w="8516" w:type="dxa"/>
          </w:tcPr>
          <w:p w:rsidR="005F41DC" w:rsidRDefault="005F41DC" w:rsidP="00F81B78">
            <w:pPr>
              <w:rPr>
                <w:rFonts w:ascii="Cochin" w:hAnsi="Cochin"/>
              </w:rPr>
            </w:pPr>
            <w:bookmarkStart w:id="74" w:name="OLE_LINK84"/>
            <w:r>
              <w:rPr>
                <w:rFonts w:ascii="Cochin" w:hAnsi="Cochin"/>
                <w:b/>
              </w:rPr>
              <w:t xml:space="preserve">Strategies: </w:t>
            </w:r>
            <w:r>
              <w:rPr>
                <w:rFonts w:ascii="Cochin" w:hAnsi="Cochin"/>
              </w:rPr>
              <w:t>5 -</w:t>
            </w:r>
            <w:r>
              <w:rPr>
                <w:rFonts w:ascii="Cochin" w:hAnsi="Cochin"/>
                <w:b/>
              </w:rPr>
              <w:t xml:space="preserve"> </w:t>
            </w:r>
            <w:r>
              <w:rPr>
                <w:rFonts w:ascii="Cochin" w:hAnsi="Cochin"/>
              </w:rPr>
              <w:t xml:space="preserve">Creating </w:t>
            </w:r>
            <w:r w:rsidRPr="00D72770">
              <w:rPr>
                <w:rFonts w:ascii="Cochin" w:hAnsi="Cochin"/>
              </w:rPr>
              <w:t>image</w:t>
            </w:r>
            <w:r>
              <w:rPr>
                <w:rFonts w:ascii="Cochin" w:hAnsi="Cochin"/>
              </w:rPr>
              <w:t>s and</w:t>
            </w:r>
            <w:r w:rsidRPr="00D72770">
              <w:rPr>
                <w:rFonts w:ascii="Cochin" w:hAnsi="Cochin"/>
              </w:rPr>
              <w:t xml:space="preserve"> other resource with the students</w:t>
            </w:r>
            <w:r>
              <w:rPr>
                <w:rFonts w:ascii="Cochin" w:hAnsi="Cochin"/>
              </w:rPr>
              <w:t>.</w:t>
            </w:r>
          </w:p>
          <w:p w:rsidR="005F41DC" w:rsidRPr="00CE1CDD" w:rsidRDefault="005F41DC"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ascii="Cochin" w:hAnsi="Cochin"/>
                <w:b/>
              </w:rPr>
            </w:pPr>
            <w:r w:rsidRPr="00315AEE">
              <w:rPr>
                <w:rFonts w:ascii="Cochin" w:hAnsi="Cochin"/>
                <w:b/>
              </w:rPr>
              <w:t xml:space="preserve">Key planning aspects: </w:t>
            </w:r>
            <w:r w:rsidRPr="00315AEE">
              <w:rPr>
                <w:rFonts w:ascii="Cochin" w:hAnsi="Cochin"/>
              </w:rPr>
              <w:t>1</w:t>
            </w:r>
            <w:r>
              <w:rPr>
                <w:rFonts w:ascii="Cochin" w:hAnsi="Cochin"/>
              </w:rPr>
              <w:t xml:space="preserve"> </w:t>
            </w:r>
            <w:r w:rsidRPr="00315AEE">
              <w:rPr>
                <w:rFonts w:ascii="Cochin" w:hAnsi="Cochin"/>
              </w:rPr>
              <w:t>-</w:t>
            </w:r>
            <w:r>
              <w:rPr>
                <w:rFonts w:ascii="Cochin" w:hAnsi="Cochin"/>
              </w:rPr>
              <w:t xml:space="preserve"> </w:t>
            </w:r>
            <w:r w:rsidRPr="00315AEE">
              <w:rPr>
                <w:rFonts w:ascii="Cochin" w:hAnsi="Cochin"/>
              </w:rPr>
              <w:t xml:space="preserve">What’s happening (location, people, events); </w:t>
            </w:r>
            <w:bookmarkEnd w:id="74"/>
            <w:r w:rsidRPr="00315AEE">
              <w:rPr>
                <w:rFonts w:ascii="Cochin" w:hAnsi="Cochin"/>
              </w:rPr>
              <w:t>4</w:t>
            </w:r>
            <w:r>
              <w:rPr>
                <w:rFonts w:ascii="Cochin" w:hAnsi="Cochin"/>
              </w:rPr>
              <w:t xml:space="preserve"> </w:t>
            </w:r>
            <w:r w:rsidRPr="00315AEE">
              <w:rPr>
                <w:rFonts w:ascii="Cochin" w:hAnsi="Cochin"/>
              </w:rPr>
              <w:t xml:space="preserve">- </w:t>
            </w:r>
            <w:r>
              <w:rPr>
                <w:rFonts w:ascii="Cochin" w:hAnsi="Cochin"/>
              </w:rPr>
              <w:t>Inquiry questions.</w:t>
            </w:r>
          </w:p>
        </w:tc>
      </w:tr>
      <w:tr w:rsidR="005F41DC" w:rsidRPr="00CE1CDD">
        <w:tc>
          <w:tcPr>
            <w:tcW w:w="8516" w:type="dxa"/>
          </w:tcPr>
          <w:p w:rsidR="005F41DC" w:rsidRPr="00CE1CDD" w:rsidRDefault="005F41DC" w:rsidP="00F81B78">
            <w:pPr>
              <w:rPr>
                <w:rFonts w:ascii="Cochin" w:hAnsi="Cochin"/>
              </w:rPr>
            </w:pPr>
            <w:r>
              <w:rPr>
                <w:rFonts w:ascii="Cochin" w:hAnsi="Cochin"/>
              </w:rPr>
              <w:t>The</w:t>
            </w:r>
            <w:r w:rsidRPr="00CE1CDD">
              <w:rPr>
                <w:rFonts w:ascii="Cochin" w:hAnsi="Cochin"/>
              </w:rPr>
              <w:t xml:space="preserve"> students create the wreck of the Titanic on the seabed using sheets of sugar paper and other resources. They can use books, photographs and websites as research media. The teacher will need to decide on the amount of support they need. This is a ‘representation’ of the wreck, not a reproduction.</w:t>
            </w:r>
          </w:p>
        </w:tc>
      </w:tr>
      <w:tr w:rsidR="005F41DC" w:rsidRPr="00CE1CDD">
        <w:tc>
          <w:tcPr>
            <w:tcW w:w="8516" w:type="dxa"/>
          </w:tcPr>
          <w:p w:rsidR="005F41DC" w:rsidRDefault="005F41DC" w:rsidP="00F81B78">
            <w:pPr>
              <w:rPr>
                <w:rFonts w:ascii="Cochin" w:hAnsi="Cochin"/>
              </w:rPr>
            </w:pPr>
          </w:p>
          <w:p w:rsidR="005F41DC" w:rsidRPr="00CE1CDD" w:rsidRDefault="005F41DC" w:rsidP="00F81B78">
            <w:pPr>
              <w:rPr>
                <w:rFonts w:ascii="Cochin" w:hAnsi="Cochin"/>
              </w:rPr>
            </w:pPr>
            <w:r w:rsidRPr="00CE1CDD">
              <w:rPr>
                <w:rFonts w:ascii="Cochin" w:hAnsi="Cochin"/>
              </w:rPr>
              <w:t>Resources:</w:t>
            </w:r>
          </w:p>
          <w:p w:rsidR="005F41DC" w:rsidRPr="00CE1CDD" w:rsidRDefault="005F41DC" w:rsidP="00F81B78">
            <w:pPr>
              <w:numPr>
                <w:ilvl w:val="0"/>
                <w:numId w:val="9"/>
              </w:numPr>
              <w:rPr>
                <w:rFonts w:ascii="Cochin" w:hAnsi="Cochin"/>
              </w:rPr>
            </w:pPr>
            <w:r w:rsidRPr="00CE1CDD">
              <w:rPr>
                <w:rFonts w:ascii="Cochin" w:hAnsi="Cochin"/>
              </w:rPr>
              <w:t xml:space="preserve">Large sheets of sugar paper (or similar); scissors, pens, </w:t>
            </w:r>
            <w:proofErr w:type="spellStart"/>
            <w:r w:rsidRPr="00CE1CDD">
              <w:rPr>
                <w:rFonts w:ascii="Cochin" w:hAnsi="Cochin"/>
              </w:rPr>
              <w:t>sellotape</w:t>
            </w:r>
            <w:proofErr w:type="spellEnd"/>
            <w:r w:rsidRPr="00CE1CDD">
              <w:rPr>
                <w:rFonts w:ascii="Cochin" w:hAnsi="Cochin"/>
              </w:rPr>
              <w:t>, etc</w:t>
            </w:r>
          </w:p>
          <w:p w:rsidR="005F41DC" w:rsidRPr="00CE1CDD" w:rsidRDefault="005F41DC" w:rsidP="00F81B78">
            <w:pPr>
              <w:numPr>
                <w:ilvl w:val="0"/>
                <w:numId w:val="9"/>
              </w:numPr>
              <w:rPr>
                <w:rFonts w:ascii="Cochin" w:hAnsi="Cochin"/>
              </w:rPr>
            </w:pPr>
            <w:r w:rsidRPr="00CE1CDD">
              <w:rPr>
                <w:rFonts w:ascii="Cochin" w:hAnsi="Cochin"/>
              </w:rPr>
              <w:t xml:space="preserve">Topic books on the Titanic. </w:t>
            </w:r>
          </w:p>
          <w:p w:rsidR="005F41DC" w:rsidRPr="00CE1CDD" w:rsidRDefault="005F41DC" w:rsidP="00F81B78">
            <w:pPr>
              <w:numPr>
                <w:ilvl w:val="0"/>
                <w:numId w:val="9"/>
              </w:numPr>
              <w:rPr>
                <w:rFonts w:ascii="Cochin" w:hAnsi="Cochin"/>
              </w:rPr>
            </w:pPr>
            <w:r w:rsidRPr="00CE1CDD">
              <w:rPr>
                <w:rFonts w:ascii="Cochin" w:hAnsi="Cochin"/>
              </w:rPr>
              <w:t>Access to the Internet, if possible.</w:t>
            </w:r>
          </w:p>
          <w:p w:rsidR="005F41DC" w:rsidRPr="00CE1CDD" w:rsidRDefault="005F41DC" w:rsidP="00F81B78">
            <w:pPr>
              <w:rPr>
                <w:rFonts w:ascii="Cochin" w:hAnsi="Cochin"/>
              </w:rPr>
            </w:pPr>
          </w:p>
          <w:p w:rsidR="005F41DC" w:rsidRPr="00CE1CDD" w:rsidRDefault="005F41DC" w:rsidP="00F81B78">
            <w:pPr>
              <w:rPr>
                <w:rFonts w:ascii="Cochin" w:hAnsi="Cochin"/>
              </w:rPr>
            </w:pPr>
            <w:r w:rsidRPr="00CE1CDD">
              <w:rPr>
                <w:rFonts w:ascii="Cochin" w:hAnsi="Cochin"/>
              </w:rPr>
              <w:t>[</w:t>
            </w:r>
            <w:proofErr w:type="spellStart"/>
            <w:r w:rsidRPr="00CE1CDD">
              <w:rPr>
                <w:rFonts w:ascii="Cochin" w:hAnsi="Cochin"/>
              </w:rPr>
              <w:t>i</w:t>
            </w:r>
            <w:proofErr w:type="spellEnd"/>
            <w:r w:rsidRPr="00CE1CDD">
              <w:rPr>
                <w:rFonts w:ascii="Cochin" w:hAnsi="Cochin"/>
              </w:rPr>
              <w:t>] Prepare the resources so they are available to the students. You’ll need quite a lot of space and time for this activity.</w:t>
            </w:r>
          </w:p>
          <w:p w:rsidR="005F41DC" w:rsidRPr="00CE1CDD" w:rsidRDefault="005F41DC" w:rsidP="00F81B78">
            <w:pPr>
              <w:rPr>
                <w:rFonts w:ascii="Cochin" w:hAnsi="Cochin"/>
              </w:rPr>
            </w:pPr>
          </w:p>
          <w:p w:rsidR="005F41DC" w:rsidRPr="00CE1CDD" w:rsidRDefault="005F41DC" w:rsidP="00F81B78">
            <w:pPr>
              <w:rPr>
                <w:rFonts w:ascii="Cochin" w:hAnsi="Cochin"/>
              </w:rPr>
            </w:pPr>
            <w:r w:rsidRPr="00CE1CDD">
              <w:rPr>
                <w:rFonts w:ascii="Cochin" w:hAnsi="Cochin"/>
              </w:rPr>
              <w:t>[ii] Ask the studen</w:t>
            </w:r>
            <w:r>
              <w:rPr>
                <w:rFonts w:ascii="Cochin" w:hAnsi="Cochin"/>
              </w:rPr>
              <w:t>ts to sit in a large rectangle</w:t>
            </w:r>
            <w:r w:rsidRPr="00CE1CDD">
              <w:rPr>
                <w:rFonts w:ascii="Cochin" w:hAnsi="Cochin"/>
              </w:rPr>
              <w:t xml:space="preserve">. </w:t>
            </w:r>
          </w:p>
          <w:p w:rsidR="005F41DC" w:rsidRPr="00CE1CDD" w:rsidRDefault="005F41DC" w:rsidP="00F81B78">
            <w:pPr>
              <w:rPr>
                <w:rFonts w:ascii="Cochin" w:hAnsi="Cochin"/>
              </w:rPr>
            </w:pPr>
          </w:p>
          <w:p w:rsidR="005F41DC" w:rsidRPr="00CE1CDD" w:rsidRDefault="005F41DC" w:rsidP="00F81B78">
            <w:pPr>
              <w:rPr>
                <w:rFonts w:ascii="Cochin" w:hAnsi="Cochin"/>
              </w:rPr>
            </w:pPr>
            <w:r w:rsidRPr="00CE1CDD">
              <w:rPr>
                <w:rFonts w:ascii="Cochin" w:hAnsi="Cochin"/>
              </w:rPr>
              <w:t>[iii]</w:t>
            </w:r>
            <w:r w:rsidRPr="00CE1CDD">
              <w:rPr>
                <w:rFonts w:ascii="Cochin" w:hAnsi="Cochin"/>
                <w:i/>
              </w:rPr>
              <w:t xml:space="preserve"> “What have people discovered about the wreck during their studies?” </w:t>
            </w:r>
          </w:p>
          <w:p w:rsidR="005F41DC" w:rsidRPr="00CE1CDD" w:rsidRDefault="005F41DC" w:rsidP="00F81B78">
            <w:pPr>
              <w:rPr>
                <w:rFonts w:ascii="Cochin" w:hAnsi="Cochin"/>
              </w:rPr>
            </w:pPr>
          </w:p>
          <w:p w:rsidR="005F41DC" w:rsidRPr="00CE1CDD" w:rsidRDefault="005F41DC" w:rsidP="00F81B78">
            <w:pPr>
              <w:rPr>
                <w:rFonts w:ascii="Cochin" w:hAnsi="Cochin"/>
                <w:i/>
              </w:rPr>
            </w:pPr>
            <w:r w:rsidRPr="00CE1CDD">
              <w:rPr>
                <w:rFonts w:ascii="Cochin" w:hAnsi="Cochin"/>
                <w:i/>
              </w:rPr>
              <w:t>“I don’t know everything… but I do know the ship spilt in two before it sank and when it landed on the seabed the two halves where more than two miles apart. Now, obviously this space is much less than two miles, so we’ll have to build our model to scale. I know, from the photographs of the wreck, that it is not completely rotten away, but the sea has caused a lot of damage.”</w:t>
            </w:r>
          </w:p>
          <w:p w:rsidR="005F41DC" w:rsidRPr="00CE1CDD" w:rsidRDefault="005F41DC" w:rsidP="00F81B78">
            <w:pPr>
              <w:rPr>
                <w:rFonts w:ascii="Cochin" w:hAnsi="Cochin"/>
                <w:i/>
              </w:rPr>
            </w:pPr>
          </w:p>
          <w:p w:rsidR="005F41DC" w:rsidRPr="00CE1CDD" w:rsidRDefault="005F41DC" w:rsidP="00F81B78">
            <w:pPr>
              <w:rPr>
                <w:rFonts w:ascii="Cochin" w:hAnsi="Cochin"/>
                <w:i/>
              </w:rPr>
            </w:pPr>
            <w:r w:rsidRPr="00CE1CDD">
              <w:rPr>
                <w:rFonts w:ascii="Cochin" w:hAnsi="Cochin"/>
                <w:i/>
              </w:rPr>
              <w:t xml:space="preserve">“I’ve collected these materials and thought we could work together to create a model. I’m not sure how it will work; I guess we’ll find that out as we go along. We can use these books and photographs to help us.” </w:t>
            </w:r>
          </w:p>
          <w:p w:rsidR="005F41DC" w:rsidRPr="00CE1CDD" w:rsidRDefault="005F41DC" w:rsidP="00F81B78">
            <w:pPr>
              <w:rPr>
                <w:rFonts w:ascii="Cochin" w:hAnsi="Cochin"/>
                <w:i/>
              </w:rPr>
            </w:pPr>
          </w:p>
          <w:p w:rsidR="005F41DC" w:rsidRPr="00CE1CDD" w:rsidRDefault="005F41DC" w:rsidP="00F81B78">
            <w:pPr>
              <w:rPr>
                <w:rFonts w:ascii="Cochin" w:hAnsi="Cochin"/>
                <w:i/>
              </w:rPr>
            </w:pPr>
            <w:r w:rsidRPr="00CE1CDD">
              <w:rPr>
                <w:rFonts w:ascii="Cochin" w:hAnsi="Cochin"/>
                <w:i/>
              </w:rPr>
              <w:t>“How should we start?”</w:t>
            </w:r>
          </w:p>
        </w:tc>
      </w:tr>
    </w:tbl>
    <w:p w:rsidR="005F41DC" w:rsidRDefault="005F41DC">
      <w:pPr>
        <w:rPr>
          <w:rFonts w:ascii="Cochin" w:hAnsi="Cochin"/>
          <w:sz w:val="26"/>
        </w:rPr>
      </w:pPr>
    </w:p>
    <w:p w:rsidR="005F41DC" w:rsidRDefault="005F41DC">
      <w:pPr>
        <w:rPr>
          <w:rFonts w:ascii="Cochin" w:hAnsi="Cochin"/>
          <w:sz w:val="26"/>
        </w:rPr>
      </w:pPr>
    </w:p>
    <w:tbl>
      <w:tblPr>
        <w:tblStyle w:val="TableGrid"/>
        <w:tblW w:w="0" w:type="auto"/>
        <w:tblLook w:val="00A0"/>
      </w:tblPr>
      <w:tblGrid>
        <w:gridCol w:w="8516"/>
      </w:tblGrid>
      <w:tr w:rsidR="00F81B78">
        <w:tc>
          <w:tcPr>
            <w:tcW w:w="8516" w:type="dxa"/>
          </w:tcPr>
          <w:p w:rsidR="00F81B78" w:rsidRPr="009D5F78" w:rsidRDefault="00F81B78" w:rsidP="00F81B78">
            <w:pPr>
              <w:jc w:val="center"/>
              <w:rPr>
                <w:rFonts w:ascii="Cochin" w:hAnsi="Cochin"/>
                <w:sz w:val="26"/>
              </w:rPr>
            </w:pPr>
            <w:bookmarkStart w:id="75" w:name="OLE_LINK68"/>
            <w:r>
              <w:rPr>
                <w:rFonts w:ascii="Cochin" w:hAnsi="Cochin"/>
                <w:b/>
                <w:sz w:val="26"/>
              </w:rPr>
              <w:t>Step 7. Putting the artefacts o</w:t>
            </w:r>
            <w:r w:rsidRPr="009D5F78">
              <w:rPr>
                <w:rFonts w:ascii="Cochin" w:hAnsi="Cochin"/>
                <w:b/>
                <w:sz w:val="26"/>
              </w:rPr>
              <w:t>nto the wreck</w:t>
            </w:r>
          </w:p>
        </w:tc>
      </w:tr>
      <w:tr w:rsidR="00F81B78">
        <w:tc>
          <w:tcPr>
            <w:tcW w:w="8516" w:type="dxa"/>
          </w:tcPr>
          <w:p w:rsidR="00F81B78" w:rsidRDefault="00F81B78" w:rsidP="00F81B78">
            <w:pPr>
              <w:rPr>
                <w:rFonts w:ascii="Cochin" w:hAnsi="Cochin"/>
              </w:rPr>
            </w:pPr>
            <w:r>
              <w:rPr>
                <w:rFonts w:ascii="Cochin" w:hAnsi="Cochin"/>
                <w:b/>
              </w:rPr>
              <w:t xml:space="preserve">Strategies: </w:t>
            </w:r>
            <w:r>
              <w:rPr>
                <w:rFonts w:ascii="Cochin" w:hAnsi="Cochin"/>
              </w:rPr>
              <w:t>5 -</w:t>
            </w:r>
            <w:r>
              <w:rPr>
                <w:rFonts w:ascii="Cochin" w:hAnsi="Cochin"/>
                <w:b/>
              </w:rPr>
              <w:t xml:space="preserve"> </w:t>
            </w:r>
            <w:r>
              <w:rPr>
                <w:rFonts w:ascii="Cochin" w:hAnsi="Cochin"/>
              </w:rPr>
              <w:t xml:space="preserve">Creating </w:t>
            </w:r>
            <w:r w:rsidRPr="00D72770">
              <w:rPr>
                <w:rFonts w:ascii="Cochin" w:hAnsi="Cochin"/>
              </w:rPr>
              <w:t>image</w:t>
            </w:r>
            <w:r>
              <w:rPr>
                <w:rFonts w:ascii="Cochin" w:hAnsi="Cochin"/>
              </w:rPr>
              <w:t>s and</w:t>
            </w:r>
            <w:r w:rsidRPr="00D72770">
              <w:rPr>
                <w:rFonts w:ascii="Cochin" w:hAnsi="Cochin"/>
              </w:rPr>
              <w:t xml:space="preserve"> other resource with the students</w:t>
            </w:r>
            <w:r>
              <w:rPr>
                <w:rFonts w:ascii="Cochin" w:hAnsi="Cochin"/>
              </w:rPr>
              <w:t>.</w:t>
            </w:r>
          </w:p>
          <w:p w:rsidR="00F81B78" w:rsidRPr="009D5F78" w:rsidRDefault="00F81B78" w:rsidP="00F81B78">
            <w:pPr>
              <w:rPr>
                <w:rFonts w:ascii="Cochin" w:hAnsi="Cochin"/>
                <w:b/>
                <w:sz w:val="26"/>
              </w:rPr>
            </w:pPr>
            <w:r w:rsidRPr="00315AEE">
              <w:rPr>
                <w:rFonts w:ascii="Cochin" w:hAnsi="Cochin"/>
                <w:b/>
              </w:rPr>
              <w:t xml:space="preserve">Key planning aspects: </w:t>
            </w:r>
            <w:r w:rsidRPr="00315AEE">
              <w:rPr>
                <w:rFonts w:ascii="Cochin" w:hAnsi="Cochin"/>
              </w:rPr>
              <w:t>1</w:t>
            </w:r>
            <w:r>
              <w:rPr>
                <w:rFonts w:ascii="Cochin" w:hAnsi="Cochin"/>
              </w:rPr>
              <w:t xml:space="preserve"> </w:t>
            </w:r>
            <w:r w:rsidRPr="00315AEE">
              <w:rPr>
                <w:rFonts w:ascii="Cochin" w:hAnsi="Cochin"/>
              </w:rPr>
              <w:t>-</w:t>
            </w:r>
            <w:r>
              <w:rPr>
                <w:rFonts w:ascii="Cochin" w:hAnsi="Cochin"/>
              </w:rPr>
              <w:t xml:space="preserve"> </w:t>
            </w:r>
            <w:r w:rsidRPr="00315AEE">
              <w:rPr>
                <w:rFonts w:ascii="Cochin" w:hAnsi="Cochin"/>
              </w:rPr>
              <w:t>What’s happening (location, people, events)</w:t>
            </w:r>
            <w:proofErr w:type="gramStart"/>
            <w:r w:rsidRPr="00315AEE">
              <w:rPr>
                <w:rFonts w:ascii="Cochin" w:hAnsi="Cochin"/>
              </w:rPr>
              <w:t>;</w:t>
            </w:r>
            <w:proofErr w:type="gramEnd"/>
            <w:r w:rsidRPr="00315AEE">
              <w:rPr>
                <w:rFonts w:ascii="Cochin" w:hAnsi="Cochin"/>
              </w:rPr>
              <w:t xml:space="preserve"> 2</w:t>
            </w:r>
            <w:r>
              <w:rPr>
                <w:rFonts w:ascii="Cochin" w:hAnsi="Cochin"/>
              </w:rPr>
              <w:t xml:space="preserve"> </w:t>
            </w:r>
            <w:r w:rsidRPr="00315AEE">
              <w:rPr>
                <w:rFonts w:ascii="Cochin" w:hAnsi="Cochin"/>
              </w:rPr>
              <w:t>- ‘Signs’ for the students to interpret</w:t>
            </w:r>
            <w:r>
              <w:rPr>
                <w:rFonts w:ascii="Cochin" w:hAnsi="Cochin"/>
              </w:rPr>
              <w:t>.</w:t>
            </w:r>
          </w:p>
        </w:tc>
      </w:tr>
      <w:tr w:rsidR="00F81B78">
        <w:tc>
          <w:tcPr>
            <w:tcW w:w="8516" w:type="dxa"/>
          </w:tcPr>
          <w:p w:rsidR="00F81B78" w:rsidRDefault="00F81B78" w:rsidP="00F81B78"/>
          <w:p w:rsidR="00F81B78" w:rsidRDefault="00F81B78" w:rsidP="00F81B78">
            <w:r>
              <w:t xml:space="preserve">In this step the students add the ‘photographs’ of the artefacts they made in Step 5 to the model of the wreck. </w:t>
            </w:r>
          </w:p>
          <w:p w:rsidR="00F81B78" w:rsidRDefault="00F81B78" w:rsidP="00F81B78">
            <w:r>
              <w:t xml:space="preserve">As they do so they describe the artefact and where </w:t>
            </w:r>
            <w:proofErr w:type="gramStart"/>
            <w:r>
              <w:t>it was found by the archaeology team</w:t>
            </w:r>
            <w:proofErr w:type="gramEnd"/>
            <w:r>
              <w:t>.</w:t>
            </w:r>
          </w:p>
          <w:p w:rsidR="00F81B78" w:rsidRPr="005642B0" w:rsidRDefault="00F81B78" w:rsidP="00F81B78"/>
        </w:tc>
      </w:tr>
      <w:tr w:rsidR="00F81B78">
        <w:tc>
          <w:tcPr>
            <w:tcW w:w="8516" w:type="dxa"/>
          </w:tcPr>
          <w:p w:rsidR="00F81B78" w:rsidRDefault="00F81B78" w:rsidP="00F81B78"/>
          <w:p w:rsidR="00F81B78" w:rsidRDefault="00F81B78" w:rsidP="00F81B78">
            <w:r>
              <w:t>[</w:t>
            </w:r>
            <w:proofErr w:type="spellStart"/>
            <w:r>
              <w:t>i</w:t>
            </w:r>
            <w:proofErr w:type="spellEnd"/>
            <w:r>
              <w:t xml:space="preserve">] Clear away the resources, ask the students to sit around the model. </w:t>
            </w:r>
          </w:p>
          <w:p w:rsidR="00F81B78" w:rsidRDefault="00F81B78" w:rsidP="00F81B78"/>
          <w:p w:rsidR="00F81B78" w:rsidRDefault="00F81B78" w:rsidP="00F81B78">
            <w:r>
              <w:t>[ii] Hand out the photographs of the artefacts.</w:t>
            </w:r>
          </w:p>
          <w:p w:rsidR="00F81B78" w:rsidRDefault="00F81B78" w:rsidP="00F81B78"/>
          <w:p w:rsidR="00F81B78" w:rsidRPr="00483F89" w:rsidRDefault="00F81B78" w:rsidP="00F81B78">
            <w:r>
              <w:t>[</w:t>
            </w:r>
            <w:r w:rsidRPr="004942A9">
              <w:t>iii</w:t>
            </w:r>
            <w:r>
              <w:t>]</w:t>
            </w:r>
            <w:r>
              <w:rPr>
                <w:i/>
              </w:rPr>
              <w:t xml:space="preserve"> At this point in the story </w:t>
            </w:r>
            <w:r w:rsidRPr="003D450F">
              <w:rPr>
                <w:i/>
              </w:rPr>
              <w:t xml:space="preserve">the </w:t>
            </w:r>
            <w:r>
              <w:rPr>
                <w:i/>
              </w:rPr>
              <w:t>artefacts</w:t>
            </w:r>
            <w:r w:rsidRPr="003D450F">
              <w:rPr>
                <w:i/>
              </w:rPr>
              <w:t xml:space="preserve"> you have with you are</w:t>
            </w:r>
            <w:r>
              <w:rPr>
                <w:i/>
              </w:rPr>
              <w:t xml:space="preserve"> still part of the wreck site… so we</w:t>
            </w:r>
            <w:r w:rsidRPr="003D450F">
              <w:rPr>
                <w:i/>
              </w:rPr>
              <w:t xml:space="preserve"> nee</w:t>
            </w:r>
            <w:r>
              <w:rPr>
                <w:i/>
              </w:rPr>
              <w:t>d to add them to</w:t>
            </w:r>
            <w:r w:rsidRPr="003D450F">
              <w:rPr>
                <w:i/>
              </w:rPr>
              <w:t xml:space="preserve"> </w:t>
            </w:r>
            <w:r>
              <w:rPr>
                <w:i/>
              </w:rPr>
              <w:t>the</w:t>
            </w:r>
            <w:r w:rsidRPr="003D450F">
              <w:rPr>
                <w:i/>
              </w:rPr>
              <w:t xml:space="preserve"> model.</w:t>
            </w:r>
          </w:p>
          <w:p w:rsidR="00F81B78" w:rsidRDefault="00F81B78" w:rsidP="00F81B78">
            <w:pPr>
              <w:rPr>
                <w:i/>
              </w:rPr>
            </w:pPr>
          </w:p>
          <w:p w:rsidR="00F81B78" w:rsidRDefault="00F81B78" w:rsidP="00F81B78">
            <w:pPr>
              <w:rPr>
                <w:i/>
              </w:rPr>
            </w:pPr>
            <w:r w:rsidRPr="003D450F">
              <w:rPr>
                <w:i/>
              </w:rPr>
              <w:t>We’ll</w:t>
            </w:r>
            <w:r>
              <w:rPr>
                <w:i/>
              </w:rPr>
              <w:t xml:space="preserve"> go one at a time.</w:t>
            </w:r>
            <w:r w:rsidRPr="003D450F">
              <w:rPr>
                <w:i/>
              </w:rPr>
              <w:t xml:space="preserve"> </w:t>
            </w:r>
            <w:r>
              <w:rPr>
                <w:i/>
              </w:rPr>
              <w:t xml:space="preserve">Beginning with those objects owned by the crew. </w:t>
            </w:r>
          </w:p>
          <w:p w:rsidR="00F81B78" w:rsidRDefault="00F81B78" w:rsidP="00F81B78">
            <w:pPr>
              <w:rPr>
                <w:i/>
              </w:rPr>
            </w:pPr>
          </w:p>
          <w:p w:rsidR="00F81B78" w:rsidRDefault="00F81B78" w:rsidP="00F81B78">
            <w:pPr>
              <w:rPr>
                <w:i/>
              </w:rPr>
            </w:pPr>
            <w:r>
              <w:rPr>
                <w:i/>
              </w:rPr>
              <w:t xml:space="preserve">Who would like to start? </w:t>
            </w:r>
          </w:p>
          <w:p w:rsidR="00F81B78" w:rsidRDefault="00F81B78" w:rsidP="00F81B78">
            <w:pPr>
              <w:rPr>
                <w:i/>
              </w:rPr>
            </w:pPr>
          </w:p>
          <w:p w:rsidR="00F81B78" w:rsidRDefault="00F81B78" w:rsidP="00F81B78">
            <w:pPr>
              <w:rPr>
                <w:i/>
              </w:rPr>
            </w:pPr>
            <w:r>
              <w:rPr>
                <w:i/>
              </w:rPr>
              <w:t>Please place your object on the part of the ship where you found it during the dive…</w:t>
            </w:r>
          </w:p>
          <w:p w:rsidR="00F81B78" w:rsidRDefault="00F81B78" w:rsidP="00F81B78">
            <w:pPr>
              <w:rPr>
                <w:i/>
              </w:rPr>
            </w:pPr>
          </w:p>
          <w:p w:rsidR="00F81B78" w:rsidRDefault="00F81B78" w:rsidP="00F81B78">
            <w:pPr>
              <w:rPr>
                <w:i/>
              </w:rPr>
            </w:pPr>
            <w:r>
              <w:rPr>
                <w:i/>
              </w:rPr>
              <w:t xml:space="preserve">…As you do so, could you </w:t>
            </w:r>
            <w:r w:rsidRPr="003D450F">
              <w:rPr>
                <w:i/>
              </w:rPr>
              <w:t xml:space="preserve">explain what </w:t>
            </w:r>
            <w:r>
              <w:rPr>
                <w:i/>
              </w:rPr>
              <w:t>the object is, using your notes.</w:t>
            </w:r>
            <w:r w:rsidRPr="003D450F">
              <w:rPr>
                <w:i/>
              </w:rPr>
              <w:t xml:space="preserve"> </w:t>
            </w:r>
            <w:r>
              <w:rPr>
                <w:i/>
              </w:rPr>
              <w:t xml:space="preserve">Please don’t include </w:t>
            </w:r>
            <w:r w:rsidRPr="003D450F">
              <w:rPr>
                <w:i/>
              </w:rPr>
              <w:t>the hidden history</w:t>
            </w:r>
            <w:r>
              <w:rPr>
                <w:i/>
              </w:rPr>
              <w:t>.</w:t>
            </w:r>
          </w:p>
          <w:p w:rsidR="00F81B78" w:rsidRDefault="00F81B78" w:rsidP="00F81B78">
            <w:pPr>
              <w:rPr>
                <w:i/>
              </w:rPr>
            </w:pPr>
          </w:p>
          <w:p w:rsidR="00F81B78" w:rsidRPr="00214517" w:rsidRDefault="00F81B78" w:rsidP="00F81B78">
            <w:r>
              <w:t>[iv] The students take it in turns to place their artefact onto the wreck and to describe what it is.</w:t>
            </w:r>
          </w:p>
          <w:p w:rsidR="00F81B78" w:rsidRDefault="00F81B78" w:rsidP="00F81B78">
            <w:pPr>
              <w:rPr>
                <w:i/>
              </w:rPr>
            </w:pPr>
          </w:p>
          <w:p w:rsidR="00F81B78" w:rsidRDefault="00F81B78" w:rsidP="00F81B78">
            <w:r>
              <w:t>[E</w:t>
            </w:r>
            <w:r w:rsidRPr="003D450F">
              <w:t xml:space="preserve">ncourage the students to </w:t>
            </w:r>
            <w:r>
              <w:t xml:space="preserve">work out the order for themselves, give them support if needed.] </w:t>
            </w:r>
          </w:p>
          <w:p w:rsidR="00F81B78" w:rsidRDefault="00F81B78" w:rsidP="00F81B78"/>
          <w:p w:rsidR="00F81B78" w:rsidRPr="009D5F78" w:rsidRDefault="00F81B78" w:rsidP="00F81B78">
            <w:r>
              <w:t>[Ask them questions about the objects and t</w:t>
            </w:r>
            <w:r w:rsidRPr="003D450F">
              <w:t>ak</w:t>
            </w:r>
            <w:r>
              <w:t>e a break if necessary, this activity can last quite a long time.]</w:t>
            </w:r>
          </w:p>
        </w:tc>
      </w:tr>
      <w:bookmarkEnd w:id="75"/>
    </w:tbl>
    <w:p w:rsidR="00F81B78" w:rsidRDefault="00F81B78">
      <w:pPr>
        <w:rPr>
          <w:rFonts w:ascii="Cochin" w:hAnsi="Cochin"/>
          <w:sz w:val="26"/>
        </w:rPr>
      </w:pPr>
    </w:p>
    <w:p w:rsidR="005F41DC" w:rsidRDefault="005F41DC">
      <w:pPr>
        <w:rPr>
          <w:rFonts w:ascii="Cochin" w:hAnsi="Cochin"/>
          <w:sz w:val="26"/>
        </w:rPr>
      </w:pPr>
    </w:p>
    <w:tbl>
      <w:tblPr>
        <w:tblStyle w:val="TableGrid"/>
        <w:tblW w:w="0" w:type="auto"/>
        <w:tblLook w:val="00A0"/>
      </w:tblPr>
      <w:tblGrid>
        <w:gridCol w:w="8516"/>
      </w:tblGrid>
      <w:tr w:rsidR="00F81B78" w:rsidRPr="007463E9">
        <w:tc>
          <w:tcPr>
            <w:tcW w:w="8516" w:type="dxa"/>
          </w:tcPr>
          <w:p w:rsidR="00F81B78" w:rsidRPr="007463E9" w:rsidRDefault="00F81B78" w:rsidP="00F81B78">
            <w:pPr>
              <w:jc w:val="center"/>
              <w:rPr>
                <w:rFonts w:ascii="Cochin" w:hAnsi="Cochin"/>
                <w:b/>
              </w:rPr>
            </w:pPr>
            <w:r w:rsidRPr="007463E9">
              <w:rPr>
                <w:rFonts w:ascii="Cochin" w:hAnsi="Cochin"/>
                <w:b/>
              </w:rPr>
              <w:t xml:space="preserve">Step 9. </w:t>
            </w:r>
            <w:r w:rsidRPr="007463E9">
              <w:rPr>
                <w:rFonts w:ascii="Cochin" w:eastAsia="Cochin" w:hAnsi="Cochin" w:cs="Cochin"/>
                <w:b/>
                <w:szCs w:val="26"/>
              </w:rPr>
              <w:t>Stepping into the past</w:t>
            </w:r>
          </w:p>
        </w:tc>
      </w:tr>
      <w:tr w:rsidR="00F81B78" w:rsidRPr="007463E9">
        <w:tc>
          <w:tcPr>
            <w:tcW w:w="8516" w:type="dxa"/>
          </w:tcPr>
          <w:p w:rsidR="00F81B78" w:rsidRPr="00147CD7" w:rsidRDefault="00F81B78" w:rsidP="00F81B78">
            <w:pPr>
              <w:rPr>
                <w:rFonts w:ascii="Cochin" w:hAnsi="Cochin"/>
              </w:rPr>
            </w:pPr>
            <w:r>
              <w:rPr>
                <w:rFonts w:ascii="Cochin" w:hAnsi="Cochin"/>
                <w:b/>
              </w:rPr>
              <w:t xml:space="preserve">Strategies: </w:t>
            </w:r>
            <w:r>
              <w:rPr>
                <w:rFonts w:ascii="Cochin" w:hAnsi="Cochin"/>
              </w:rPr>
              <w:t>7 – Students in role representing a point-of-view in the fiction.</w:t>
            </w:r>
          </w:p>
          <w:p w:rsidR="00F81B78" w:rsidRPr="007463E9" w:rsidRDefault="00F81B78" w:rsidP="00F81B78">
            <w:pPr>
              <w:rPr>
                <w:rFonts w:ascii="Cochin" w:hAnsi="Cochin"/>
                <w:b/>
              </w:rPr>
            </w:pPr>
            <w:r>
              <w:rPr>
                <w:rFonts w:ascii="Cochin" w:hAnsi="Cochin"/>
                <w:b/>
              </w:rPr>
              <w:t xml:space="preserve">Key planning aspects: </w:t>
            </w:r>
            <w:r w:rsidRPr="00315AEE">
              <w:rPr>
                <w:rFonts w:ascii="Cochin" w:hAnsi="Cochin"/>
              </w:rPr>
              <w:t>1</w:t>
            </w:r>
            <w:r>
              <w:rPr>
                <w:rFonts w:ascii="Cochin" w:hAnsi="Cochin"/>
              </w:rPr>
              <w:t xml:space="preserve"> </w:t>
            </w:r>
            <w:r w:rsidRPr="00315AEE">
              <w:rPr>
                <w:rFonts w:ascii="Cochin" w:hAnsi="Cochin"/>
              </w:rPr>
              <w:t>-</w:t>
            </w:r>
            <w:r>
              <w:rPr>
                <w:rFonts w:ascii="Cochin" w:hAnsi="Cochin"/>
              </w:rPr>
              <w:t xml:space="preserve"> </w:t>
            </w:r>
            <w:r w:rsidRPr="00315AEE">
              <w:rPr>
                <w:rFonts w:ascii="Cochin" w:hAnsi="Cochin"/>
              </w:rPr>
              <w:t>What’s happening (location, people, events); 2</w:t>
            </w:r>
            <w:r>
              <w:rPr>
                <w:rFonts w:ascii="Cochin" w:hAnsi="Cochin"/>
              </w:rPr>
              <w:t xml:space="preserve"> </w:t>
            </w:r>
            <w:r w:rsidRPr="00315AEE">
              <w:rPr>
                <w:rFonts w:ascii="Cochin" w:hAnsi="Cochin"/>
              </w:rPr>
              <w:t>- ‘Signs’ for the students to interpret; 3</w:t>
            </w:r>
            <w:r>
              <w:rPr>
                <w:rFonts w:ascii="Cochin" w:hAnsi="Cochin"/>
              </w:rPr>
              <w:t xml:space="preserve"> </w:t>
            </w:r>
            <w:r w:rsidRPr="00315AEE">
              <w:rPr>
                <w:rFonts w:ascii="Cochin" w:hAnsi="Cochin"/>
              </w:rPr>
              <w:t>-</w:t>
            </w:r>
            <w:r>
              <w:rPr>
                <w:rFonts w:ascii="Cochin" w:hAnsi="Cochin"/>
              </w:rPr>
              <w:t xml:space="preserve"> </w:t>
            </w:r>
            <w:r w:rsidRPr="00315AEE">
              <w:rPr>
                <w:rFonts w:ascii="Cochin" w:hAnsi="Cochin"/>
              </w:rPr>
              <w:t>Something to attract their interest (tension); 4</w:t>
            </w:r>
            <w:r>
              <w:rPr>
                <w:rFonts w:ascii="Cochin" w:hAnsi="Cochin"/>
              </w:rPr>
              <w:t xml:space="preserve"> </w:t>
            </w:r>
            <w:r w:rsidRPr="00315AEE">
              <w:rPr>
                <w:rFonts w:ascii="Cochin" w:hAnsi="Cochin"/>
              </w:rPr>
              <w:t xml:space="preserve">- </w:t>
            </w:r>
            <w:r>
              <w:rPr>
                <w:rFonts w:ascii="Cochin" w:hAnsi="Cochin"/>
              </w:rPr>
              <w:t>Inquiry questions; 5 – Tasks to bring the students into the fiction; 6 – Establishing the Expert Team;</w:t>
            </w:r>
            <w:r w:rsidRPr="00A43BFA">
              <w:rPr>
                <w:rFonts w:ascii="Cochin" w:hAnsi="Cochin"/>
              </w:rPr>
              <w:t xml:space="preserve"> </w:t>
            </w:r>
            <w:r>
              <w:rPr>
                <w:rFonts w:ascii="Cochin" w:hAnsi="Cochin"/>
              </w:rPr>
              <w:t>7 – Establishing the Client and the Commission.</w:t>
            </w:r>
          </w:p>
        </w:tc>
      </w:tr>
      <w:tr w:rsidR="00F81B78" w:rsidRPr="007463E9">
        <w:tc>
          <w:tcPr>
            <w:tcW w:w="8516" w:type="dxa"/>
          </w:tcPr>
          <w:p w:rsidR="00F81B78" w:rsidRDefault="00F81B78" w:rsidP="00F81B78">
            <w:pPr>
              <w:rPr>
                <w:rFonts w:ascii="Cochin" w:hAnsi="Cochin"/>
              </w:rPr>
            </w:pPr>
          </w:p>
          <w:p w:rsidR="00F81B78" w:rsidRDefault="00F81B78" w:rsidP="00F81B78">
            <w:pPr>
              <w:rPr>
                <w:rFonts w:ascii="Cochin" w:hAnsi="Cochin"/>
              </w:rPr>
            </w:pPr>
            <w:r w:rsidRPr="007463E9">
              <w:rPr>
                <w:rFonts w:ascii="Cochin" w:hAnsi="Cochin"/>
              </w:rPr>
              <w:t xml:space="preserve">In this step </w:t>
            </w:r>
            <w:r>
              <w:rPr>
                <w:rFonts w:ascii="Cochin" w:hAnsi="Cochin"/>
              </w:rPr>
              <w:t xml:space="preserve">the students </w:t>
            </w:r>
            <w:r w:rsidRPr="007463E9">
              <w:rPr>
                <w:rFonts w:ascii="Cochin" w:hAnsi="Cochin"/>
              </w:rPr>
              <w:t>use the conventions of drama</w:t>
            </w:r>
            <w:r>
              <w:rPr>
                <w:rFonts w:ascii="Cochin" w:hAnsi="Cochin"/>
              </w:rPr>
              <w:t xml:space="preserve"> (see Appendix #)</w:t>
            </w:r>
            <w:r w:rsidRPr="007463E9">
              <w:rPr>
                <w:rFonts w:ascii="Cochin" w:hAnsi="Cochin"/>
              </w:rPr>
              <w:t xml:space="preserve"> to create the stories behind the artefacts</w:t>
            </w:r>
            <w:r>
              <w:rPr>
                <w:rFonts w:ascii="Cochin" w:hAnsi="Cochin"/>
              </w:rPr>
              <w:t xml:space="preserve"> and</w:t>
            </w:r>
            <w:r w:rsidRPr="007463E9">
              <w:rPr>
                <w:rFonts w:ascii="Cochin" w:hAnsi="Cochin"/>
              </w:rPr>
              <w:t xml:space="preserve"> investigate the lives of the passengers and crew.</w:t>
            </w:r>
          </w:p>
          <w:p w:rsidR="00F81B78" w:rsidRPr="007463E9" w:rsidRDefault="00F81B78" w:rsidP="00F81B78">
            <w:pPr>
              <w:rPr>
                <w:rFonts w:ascii="Cochin" w:hAnsi="Cochin"/>
                <w:b/>
              </w:rPr>
            </w:pPr>
          </w:p>
        </w:tc>
      </w:tr>
      <w:tr w:rsidR="00F81B78" w:rsidRPr="007463E9">
        <w:tc>
          <w:tcPr>
            <w:tcW w:w="8516" w:type="dxa"/>
          </w:tcPr>
          <w:p w:rsidR="00F81B78" w:rsidRPr="007463E9" w:rsidRDefault="00F81B78" w:rsidP="00F81B78">
            <w:pPr>
              <w:rPr>
                <w:rFonts w:ascii="Cochin" w:hAnsi="Cochin"/>
              </w:rPr>
            </w:pPr>
          </w:p>
          <w:p w:rsidR="00F81B78" w:rsidRPr="007463E9" w:rsidRDefault="00F81B78" w:rsidP="00F81B78">
            <w:pPr>
              <w:rPr>
                <w:rFonts w:ascii="Cochin" w:hAnsi="Cochin"/>
              </w:rPr>
            </w:pPr>
            <w:r w:rsidRPr="007463E9">
              <w:rPr>
                <w:rFonts w:ascii="Cochin" w:hAnsi="Cochin"/>
              </w:rPr>
              <w:t>[</w:t>
            </w:r>
            <w:proofErr w:type="spellStart"/>
            <w:r w:rsidRPr="007463E9">
              <w:rPr>
                <w:rFonts w:ascii="Cochin" w:hAnsi="Cochin"/>
              </w:rPr>
              <w:t>i</w:t>
            </w:r>
            <w:proofErr w:type="spellEnd"/>
            <w:r w:rsidRPr="007463E9">
              <w:rPr>
                <w:rFonts w:ascii="Cochin" w:hAnsi="Cochin"/>
              </w:rPr>
              <w:t>] Ask the students to work in groups and discuss the artefacts they created in Step 5</w:t>
            </w:r>
            <w:r>
              <w:rPr>
                <w:rFonts w:ascii="Cochin" w:hAnsi="Cochin"/>
              </w:rPr>
              <w:t xml:space="preserve"> and added to the model of the wreck in Step 7. Tell them to share with each other the ‘hidden’ stories unknown to the archaeology team.</w:t>
            </w:r>
          </w:p>
          <w:p w:rsidR="00F81B78" w:rsidRPr="007463E9" w:rsidRDefault="00F81B78" w:rsidP="00F81B78">
            <w:pPr>
              <w:rPr>
                <w:rFonts w:ascii="Cochin" w:hAnsi="Cochin"/>
              </w:rPr>
            </w:pPr>
          </w:p>
          <w:p w:rsidR="00F81B78" w:rsidRPr="007463E9" w:rsidRDefault="00F81B78" w:rsidP="00F81B78">
            <w:pPr>
              <w:rPr>
                <w:rFonts w:ascii="Cochin" w:hAnsi="Cochin"/>
              </w:rPr>
            </w:pPr>
            <w:r w:rsidRPr="007463E9">
              <w:rPr>
                <w:rFonts w:ascii="Cochin" w:hAnsi="Cochin"/>
              </w:rPr>
              <w:t xml:space="preserve">[ii] Ask </w:t>
            </w:r>
            <w:r>
              <w:rPr>
                <w:rFonts w:ascii="Cochin" w:hAnsi="Cochin"/>
              </w:rPr>
              <w:t>each group</w:t>
            </w:r>
            <w:r w:rsidRPr="007463E9">
              <w:rPr>
                <w:rFonts w:ascii="Cochin" w:hAnsi="Cochin"/>
              </w:rPr>
              <w:t xml:space="preserve"> to choose</w:t>
            </w:r>
            <w:r>
              <w:rPr>
                <w:rFonts w:ascii="Cochin" w:hAnsi="Cochin"/>
              </w:rPr>
              <w:t xml:space="preserve"> a story from one</w:t>
            </w:r>
            <w:r w:rsidRPr="007463E9">
              <w:rPr>
                <w:rFonts w:ascii="Cochin" w:hAnsi="Cochin"/>
              </w:rPr>
              <w:t xml:space="preserve"> </w:t>
            </w:r>
            <w:r>
              <w:rPr>
                <w:rFonts w:ascii="Cochin" w:hAnsi="Cochin"/>
              </w:rPr>
              <w:t>of the artefacts</w:t>
            </w:r>
            <w:r w:rsidRPr="007463E9">
              <w:rPr>
                <w:rFonts w:ascii="Cochin" w:hAnsi="Cochin"/>
              </w:rPr>
              <w:t xml:space="preserve"> they would like to explore together in more detail. </w:t>
            </w:r>
          </w:p>
          <w:p w:rsidR="00F81B78" w:rsidRPr="007463E9" w:rsidRDefault="00F81B78" w:rsidP="00F81B78">
            <w:pPr>
              <w:rPr>
                <w:rFonts w:ascii="Cochin" w:hAnsi="Cochin"/>
              </w:rPr>
            </w:pPr>
          </w:p>
          <w:p w:rsidR="00F81B78" w:rsidRPr="007463E9" w:rsidRDefault="00F81B78" w:rsidP="00F81B78">
            <w:pPr>
              <w:rPr>
                <w:rFonts w:ascii="Cochin" w:hAnsi="Cochin"/>
              </w:rPr>
            </w:pPr>
            <w:r w:rsidRPr="007463E9">
              <w:rPr>
                <w:rFonts w:ascii="Cochin" w:hAnsi="Cochin"/>
              </w:rPr>
              <w:t xml:space="preserve">[iii] Ask them to create a </w:t>
            </w:r>
            <w:r w:rsidRPr="007463E9">
              <w:rPr>
                <w:rFonts w:ascii="Cochin" w:hAnsi="Cochin"/>
                <w:i/>
              </w:rPr>
              <w:t>moment</w:t>
            </w:r>
            <w:r w:rsidRPr="007463E9">
              <w:rPr>
                <w:rFonts w:ascii="Cochin" w:hAnsi="Cochin"/>
              </w:rPr>
              <w:t xml:space="preserve"> in the history of </w:t>
            </w:r>
            <w:r>
              <w:rPr>
                <w:rFonts w:ascii="Cochin" w:hAnsi="Cochin"/>
              </w:rPr>
              <w:t>that</w:t>
            </w:r>
            <w:r w:rsidRPr="007463E9">
              <w:rPr>
                <w:rFonts w:ascii="Cochin" w:hAnsi="Cochin"/>
              </w:rPr>
              <w:t xml:space="preserve"> object</w:t>
            </w:r>
            <w:r>
              <w:rPr>
                <w:rFonts w:ascii="Cochin" w:hAnsi="Cochin"/>
              </w:rPr>
              <w:t xml:space="preserve"> onboard the Titanic, </w:t>
            </w:r>
            <w:r w:rsidRPr="007463E9">
              <w:rPr>
                <w:rFonts w:ascii="Cochin" w:hAnsi="Cochin"/>
              </w:rPr>
              <w:t>like a scen</w:t>
            </w:r>
            <w:r>
              <w:rPr>
                <w:rFonts w:ascii="Cochin" w:hAnsi="Cochin"/>
              </w:rPr>
              <w:t>e from a film</w:t>
            </w:r>
            <w:r w:rsidRPr="007463E9">
              <w:rPr>
                <w:rFonts w:ascii="Cochin" w:hAnsi="Cochin"/>
              </w:rPr>
              <w:t xml:space="preserve">. Give them time to discuss and practice their scene. </w:t>
            </w:r>
          </w:p>
          <w:p w:rsidR="00F81B78" w:rsidRPr="007463E9" w:rsidRDefault="00F81B78" w:rsidP="00F81B78">
            <w:pPr>
              <w:rPr>
                <w:rFonts w:ascii="Cochin" w:hAnsi="Cochin"/>
              </w:rPr>
            </w:pPr>
          </w:p>
          <w:p w:rsidR="00F81B78" w:rsidRPr="007463E9" w:rsidRDefault="00F81B78" w:rsidP="00F81B78">
            <w:pPr>
              <w:rPr>
                <w:rFonts w:ascii="Cochin" w:hAnsi="Cochin"/>
              </w:rPr>
            </w:pPr>
            <w:r w:rsidRPr="007463E9">
              <w:rPr>
                <w:rFonts w:ascii="Cochin" w:hAnsi="Cochin"/>
              </w:rPr>
              <w:t>[Depending on the age of the students and their previous experience of using drama, they may need help and support.]</w:t>
            </w:r>
          </w:p>
          <w:p w:rsidR="00F81B78" w:rsidRPr="007463E9" w:rsidRDefault="00F81B7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Cs w:val="26"/>
              </w:rPr>
            </w:pPr>
          </w:p>
          <w:p w:rsidR="00F81B78" w:rsidRPr="007463E9" w:rsidRDefault="00F81B78" w:rsidP="00F81B78">
            <w:pPr>
              <w:rPr>
                <w:rFonts w:ascii="Cochin" w:hAnsi="Cochin"/>
              </w:rPr>
            </w:pPr>
            <w:r w:rsidRPr="007463E9">
              <w:rPr>
                <w:rFonts w:ascii="Cochin" w:hAnsi="Cochin"/>
              </w:rPr>
              <w:t xml:space="preserve">[iv] Visit each group </w:t>
            </w:r>
            <w:r>
              <w:rPr>
                <w:rFonts w:ascii="Cochin" w:hAnsi="Cochin"/>
              </w:rPr>
              <w:t>in turn as</w:t>
            </w:r>
            <w:r w:rsidRPr="007463E9">
              <w:rPr>
                <w:rFonts w:ascii="Cochin" w:hAnsi="Cochin"/>
              </w:rPr>
              <w:t xml:space="preserve"> they </w:t>
            </w:r>
            <w:r>
              <w:rPr>
                <w:rFonts w:ascii="Cochin" w:hAnsi="Cochin"/>
              </w:rPr>
              <w:t>prepare</w:t>
            </w:r>
            <w:r w:rsidRPr="007463E9">
              <w:rPr>
                <w:rFonts w:ascii="Cochin" w:hAnsi="Cochin"/>
              </w:rPr>
              <w:t xml:space="preserve">. </w:t>
            </w:r>
          </w:p>
          <w:p w:rsidR="00F81B78" w:rsidRPr="007463E9" w:rsidRDefault="00F81B78" w:rsidP="00F81B78">
            <w:pPr>
              <w:rPr>
                <w:rFonts w:ascii="Cochin" w:hAnsi="Cochin"/>
              </w:rPr>
            </w:pPr>
          </w:p>
          <w:p w:rsidR="00F81B78" w:rsidRPr="007463E9" w:rsidRDefault="00F81B78" w:rsidP="00F81B78">
            <w:pPr>
              <w:rPr>
                <w:rFonts w:ascii="Cochin" w:hAnsi="Cochin"/>
                <w:i/>
              </w:rPr>
            </w:pPr>
            <w:r w:rsidRPr="007463E9">
              <w:rPr>
                <w:rFonts w:ascii="Cochin" w:hAnsi="Cochin"/>
              </w:rPr>
              <w:t xml:space="preserve">[v] Focus on one of the groups – </w:t>
            </w:r>
            <w:r w:rsidRPr="007463E9">
              <w:rPr>
                <w:rFonts w:ascii="Cochin" w:hAnsi="Cochin"/>
                <w:i/>
              </w:rPr>
              <w:t xml:space="preserve">Could I ask everyone to </w:t>
            </w:r>
            <w:r>
              <w:rPr>
                <w:rFonts w:ascii="Cochin" w:hAnsi="Cochin"/>
                <w:i/>
              </w:rPr>
              <w:t>stop and gather round here</w:t>
            </w:r>
            <w:r w:rsidRPr="007463E9">
              <w:rPr>
                <w:rFonts w:ascii="Cochin" w:hAnsi="Cochin"/>
                <w:i/>
              </w:rPr>
              <w:t xml:space="preserve"> please</w:t>
            </w:r>
            <w:r>
              <w:rPr>
                <w:rFonts w:ascii="Cochin" w:hAnsi="Cochin"/>
                <w:i/>
              </w:rPr>
              <w:t>.</w:t>
            </w:r>
          </w:p>
          <w:p w:rsidR="00F81B78" w:rsidRPr="007463E9" w:rsidRDefault="00F81B78" w:rsidP="00F81B78">
            <w:pPr>
              <w:widowControl w:val="0"/>
              <w:tabs>
                <w:tab w:val="left" w:pos="720"/>
                <w:tab w:val="left" w:pos="1440"/>
                <w:tab w:val="left" w:pos="2160"/>
                <w:tab w:val="left" w:pos="2880"/>
                <w:tab w:val="left" w:pos="3600"/>
                <w:tab w:val="left" w:pos="4320"/>
              </w:tabs>
              <w:autoSpaceDE w:val="0"/>
              <w:autoSpaceDN w:val="0"/>
              <w:adjustRightInd w:val="0"/>
              <w:spacing w:line="288" w:lineRule="auto"/>
              <w:rPr>
                <w:rFonts w:ascii="Cochin" w:eastAsia="Cochin" w:hAnsi="Cochin" w:cs="Cochin"/>
                <w:szCs w:val="26"/>
              </w:rPr>
            </w:pPr>
          </w:p>
          <w:p w:rsidR="00F81B78" w:rsidRDefault="00F81B78" w:rsidP="00F81B78">
            <w:pPr>
              <w:rPr>
                <w:rFonts w:ascii="Cochin" w:hAnsi="Cochin"/>
              </w:rPr>
            </w:pPr>
            <w:r w:rsidRPr="007463E9">
              <w:rPr>
                <w:rFonts w:ascii="Cochin" w:hAnsi="Cochin"/>
              </w:rPr>
              <w:t>[vi] Ask the group being observed to stand still</w:t>
            </w:r>
            <w:r>
              <w:rPr>
                <w:rFonts w:ascii="Cochin" w:hAnsi="Cochin"/>
              </w:rPr>
              <w:t xml:space="preserve"> in the scene they’ve created</w:t>
            </w:r>
            <w:r w:rsidRPr="007463E9">
              <w:rPr>
                <w:rFonts w:ascii="Cochin" w:hAnsi="Cochin"/>
              </w:rPr>
              <w:t xml:space="preserve"> as if the film they are in has just been paused.</w:t>
            </w:r>
            <w:r>
              <w:rPr>
                <w:rFonts w:ascii="Cochin" w:hAnsi="Cochin"/>
              </w:rPr>
              <w:t xml:space="preserve"> The rest of the class look on.</w:t>
            </w:r>
          </w:p>
          <w:p w:rsidR="00F81B78" w:rsidRDefault="00F81B78" w:rsidP="00F81B78">
            <w:pPr>
              <w:rPr>
                <w:rFonts w:ascii="Cochin" w:hAnsi="Cochin"/>
              </w:rPr>
            </w:pPr>
          </w:p>
          <w:p w:rsidR="00F81B78" w:rsidRPr="007463E9" w:rsidRDefault="00F81B78" w:rsidP="00F81B78">
            <w:pPr>
              <w:rPr>
                <w:rFonts w:ascii="Cochin" w:hAnsi="Cochin"/>
              </w:rPr>
            </w:pPr>
            <w:r w:rsidRPr="007463E9">
              <w:rPr>
                <w:rFonts w:ascii="Cochin" w:hAnsi="Cochin"/>
              </w:rPr>
              <w:t>[vii]</w:t>
            </w:r>
            <w:r>
              <w:rPr>
                <w:rFonts w:ascii="Cochin" w:hAnsi="Cochin"/>
              </w:rPr>
              <w:t xml:space="preserve"> Talk to those watching: </w:t>
            </w:r>
            <w:r w:rsidRPr="007463E9">
              <w:rPr>
                <w:rFonts w:ascii="Cochin" w:hAnsi="Cochin"/>
                <w:i/>
              </w:rPr>
              <w:t>What do you notice? Don’t worry about trying to guess what’s happening;</w:t>
            </w:r>
            <w:r>
              <w:rPr>
                <w:rFonts w:ascii="Cochin" w:hAnsi="Cochin"/>
                <w:i/>
              </w:rPr>
              <w:t xml:space="preserve"> just say what you see</w:t>
            </w:r>
            <w:r w:rsidRPr="007463E9">
              <w:rPr>
                <w:rFonts w:ascii="Cochin" w:hAnsi="Cochin"/>
                <w:i/>
              </w:rPr>
              <w:t xml:space="preserve">. </w:t>
            </w:r>
          </w:p>
          <w:p w:rsidR="00F81B78" w:rsidRPr="007463E9" w:rsidRDefault="00F81B78" w:rsidP="00F81B78">
            <w:pPr>
              <w:rPr>
                <w:rFonts w:ascii="Cochin" w:hAnsi="Cochin"/>
              </w:rPr>
            </w:pPr>
          </w:p>
          <w:p w:rsidR="00F81B78" w:rsidRDefault="00F81B78" w:rsidP="00F81B78">
            <w:pPr>
              <w:rPr>
                <w:rFonts w:ascii="Cochin" w:hAnsi="Cochin"/>
              </w:rPr>
            </w:pPr>
            <w:r>
              <w:rPr>
                <w:rFonts w:ascii="Cochin" w:hAnsi="Cochin"/>
              </w:rPr>
              <w:t>- During the discussion a</w:t>
            </w:r>
            <w:r w:rsidRPr="007463E9">
              <w:rPr>
                <w:rFonts w:ascii="Cochin" w:hAnsi="Cochin"/>
              </w:rPr>
              <w:t>sk the people in the fiction not to move</w:t>
            </w:r>
            <w:r>
              <w:rPr>
                <w:rFonts w:ascii="Cochin" w:hAnsi="Cochin"/>
              </w:rPr>
              <w:t xml:space="preserve"> or talk</w:t>
            </w:r>
            <w:r w:rsidRPr="007463E9">
              <w:rPr>
                <w:rFonts w:ascii="Cochin" w:hAnsi="Cochin"/>
              </w:rPr>
              <w:t xml:space="preserve"> </w:t>
            </w:r>
            <w:r>
              <w:rPr>
                <w:rFonts w:ascii="Cochin" w:hAnsi="Cochin"/>
              </w:rPr>
              <w:t>–</w:t>
            </w:r>
            <w:r w:rsidRPr="007463E9">
              <w:rPr>
                <w:rFonts w:ascii="Cochin" w:hAnsi="Cochin"/>
              </w:rPr>
              <w:t xml:space="preserve"> </w:t>
            </w:r>
            <w:r w:rsidRPr="004909F2">
              <w:rPr>
                <w:rFonts w:ascii="Cochin" w:hAnsi="Cochin"/>
                <w:i/>
              </w:rPr>
              <w:t>“Let those looking do the work.”</w:t>
            </w:r>
            <w:r>
              <w:rPr>
                <w:rFonts w:ascii="Cochin" w:hAnsi="Cochin"/>
              </w:rPr>
              <w:t xml:space="preserve"> </w:t>
            </w:r>
          </w:p>
          <w:p w:rsidR="00F81B78" w:rsidRDefault="00F81B78" w:rsidP="00F81B78">
            <w:pPr>
              <w:rPr>
                <w:rFonts w:ascii="Cochin" w:hAnsi="Cochin"/>
              </w:rPr>
            </w:pPr>
          </w:p>
          <w:p w:rsidR="00F81B78" w:rsidRDefault="00F81B78" w:rsidP="00F81B78">
            <w:pPr>
              <w:rPr>
                <w:rFonts w:ascii="Cochin" w:hAnsi="Cochin"/>
                <w:i/>
              </w:rPr>
            </w:pPr>
            <w:r>
              <w:rPr>
                <w:rFonts w:ascii="Cochin" w:hAnsi="Cochin"/>
              </w:rPr>
              <w:t xml:space="preserve">- If after a while those watching need more information then talk to the people in the fiction to find out more – </w:t>
            </w:r>
            <w:r>
              <w:rPr>
                <w:rFonts w:ascii="Cochin" w:hAnsi="Cochin"/>
                <w:i/>
              </w:rPr>
              <w:t>“We’d like to ask the people in the story…”</w:t>
            </w:r>
          </w:p>
          <w:p w:rsidR="00F81B78" w:rsidRDefault="00F81B78" w:rsidP="00F81B78">
            <w:pPr>
              <w:rPr>
                <w:rFonts w:ascii="Cochin" w:hAnsi="Cochin"/>
                <w:i/>
              </w:rPr>
            </w:pPr>
          </w:p>
          <w:p w:rsidR="00F81B78" w:rsidRPr="004909F2" w:rsidRDefault="00F81B78" w:rsidP="00F81B78">
            <w:pPr>
              <w:rPr>
                <w:rFonts w:ascii="Cochin" w:hAnsi="Cochin"/>
              </w:rPr>
            </w:pPr>
            <w:r>
              <w:rPr>
                <w:rFonts w:ascii="Cochin" w:hAnsi="Cochin"/>
              </w:rPr>
              <w:t>- As you and the class ask questions remind those in the fiction to stay in the scene and only to answer the questions asked.</w:t>
            </w:r>
          </w:p>
          <w:p w:rsidR="00F81B78" w:rsidRPr="007463E9" w:rsidRDefault="00F81B78" w:rsidP="00F81B78">
            <w:pPr>
              <w:rPr>
                <w:rFonts w:ascii="Cochin" w:hAnsi="Cochin"/>
                <w:i/>
              </w:rPr>
            </w:pPr>
          </w:p>
          <w:p w:rsidR="00F81B78" w:rsidRPr="007463E9" w:rsidRDefault="00F81B78" w:rsidP="00F81B78">
            <w:pPr>
              <w:rPr>
                <w:rFonts w:ascii="Cochin" w:hAnsi="Cochin"/>
              </w:rPr>
            </w:pPr>
            <w:r>
              <w:rPr>
                <w:rFonts w:ascii="Cochin" w:hAnsi="Cochin"/>
              </w:rPr>
              <w:t>[viii</w:t>
            </w:r>
            <w:r w:rsidRPr="007463E9">
              <w:rPr>
                <w:rFonts w:ascii="Cochin" w:hAnsi="Cochin"/>
              </w:rPr>
              <w:t xml:space="preserve">] </w:t>
            </w:r>
            <w:r>
              <w:rPr>
                <w:rFonts w:ascii="Cochin" w:hAnsi="Cochin"/>
              </w:rPr>
              <w:t>When ready, ask the people in the fiction</w:t>
            </w:r>
            <w:r w:rsidRPr="007463E9">
              <w:rPr>
                <w:rFonts w:ascii="Cochin" w:hAnsi="Cochin"/>
              </w:rPr>
              <w:t xml:space="preserve"> to show the next five seconds of the film. </w:t>
            </w:r>
          </w:p>
          <w:p w:rsidR="00F81B78" w:rsidRPr="007463E9" w:rsidRDefault="00F81B78" w:rsidP="00F81B78">
            <w:pPr>
              <w:rPr>
                <w:rFonts w:ascii="Cochin" w:hAnsi="Cochin"/>
              </w:rPr>
            </w:pPr>
          </w:p>
          <w:p w:rsidR="00F81B78" w:rsidRDefault="00F81B78" w:rsidP="00F81B78">
            <w:pPr>
              <w:rPr>
                <w:rFonts w:ascii="Cochin" w:hAnsi="Cochin"/>
              </w:rPr>
            </w:pPr>
            <w:r>
              <w:rPr>
                <w:rFonts w:ascii="Cochin" w:hAnsi="Cochin"/>
              </w:rPr>
              <w:t>[ix</w:t>
            </w:r>
            <w:r w:rsidRPr="007463E9">
              <w:rPr>
                <w:rFonts w:ascii="Cochin" w:hAnsi="Cochin"/>
              </w:rPr>
              <w:t xml:space="preserve">] Once they've finished ask </w:t>
            </w:r>
            <w:r>
              <w:rPr>
                <w:rFonts w:ascii="Cochin" w:hAnsi="Cochin"/>
              </w:rPr>
              <w:t>them</w:t>
            </w:r>
            <w:r w:rsidRPr="007463E9">
              <w:rPr>
                <w:rFonts w:ascii="Cochin" w:hAnsi="Cochin"/>
              </w:rPr>
              <w:t xml:space="preserve"> to hold still </w:t>
            </w:r>
            <w:r>
              <w:rPr>
                <w:rFonts w:ascii="Cochin" w:hAnsi="Cochin"/>
              </w:rPr>
              <w:t>once more and work with the rest of the class to make meaning from what they have just seen. Use the rubric – Action, Motivation, Investment, Models, Values – as described below.</w:t>
            </w:r>
          </w:p>
          <w:p w:rsidR="00F81B78" w:rsidRDefault="00F81B78" w:rsidP="00F81B78">
            <w:pPr>
              <w:rPr>
                <w:rFonts w:ascii="Cochin" w:hAnsi="Cochin"/>
              </w:rPr>
            </w:pPr>
          </w:p>
          <w:p w:rsidR="00F81B78" w:rsidRDefault="00F81B78" w:rsidP="00F81B78">
            <w:pPr>
              <w:rPr>
                <w:rFonts w:ascii="Cochin" w:hAnsi="Cochin"/>
              </w:rPr>
            </w:pPr>
            <w:r>
              <w:rPr>
                <w:rFonts w:ascii="Cochin" w:hAnsi="Cochin"/>
              </w:rPr>
              <w:t>[x] Repeat with the other groups.</w:t>
            </w:r>
          </w:p>
          <w:p w:rsidR="00F81B78" w:rsidRPr="007463E9" w:rsidRDefault="00F81B78" w:rsidP="00F81B78">
            <w:pPr>
              <w:rPr>
                <w:rFonts w:ascii="Cochin" w:hAnsi="Cochin"/>
              </w:rPr>
            </w:pPr>
          </w:p>
          <w:p w:rsidR="00F81B78" w:rsidRPr="007463E9" w:rsidRDefault="00F81B78" w:rsidP="00F81B78">
            <w:pPr>
              <w:rPr>
                <w:rFonts w:ascii="Cochin" w:hAnsi="Cochin"/>
              </w:rPr>
            </w:pPr>
            <w:r w:rsidRPr="007463E9">
              <w:rPr>
                <w:rFonts w:ascii="Cochin" w:hAnsi="Cochin"/>
              </w:rPr>
              <w:t>[</w:t>
            </w:r>
            <w:r>
              <w:rPr>
                <w:rFonts w:ascii="Cochin" w:hAnsi="Cochin"/>
              </w:rPr>
              <w:t>These</w:t>
            </w:r>
            <w:r w:rsidRPr="007463E9">
              <w:rPr>
                <w:rFonts w:ascii="Cochin" w:hAnsi="Cochin"/>
              </w:rPr>
              <w:t xml:space="preserve"> scenes can be used </w:t>
            </w:r>
            <w:r>
              <w:rPr>
                <w:rFonts w:ascii="Cochin" w:hAnsi="Cochin"/>
              </w:rPr>
              <w:t xml:space="preserve">later </w:t>
            </w:r>
            <w:r w:rsidRPr="007463E9">
              <w:rPr>
                <w:rFonts w:ascii="Cochin" w:hAnsi="Cochin"/>
              </w:rPr>
              <w:t>in the final exhibition.]</w:t>
            </w:r>
          </w:p>
        </w:tc>
      </w:tr>
    </w:tbl>
    <w:p w:rsidR="005F41DC" w:rsidRDefault="005F41DC">
      <w:pPr>
        <w:rPr>
          <w:rFonts w:ascii="Cochin" w:hAnsi="Cochin"/>
          <w:sz w:val="26"/>
        </w:rPr>
      </w:pPr>
    </w:p>
    <w:p w:rsidR="00282C07" w:rsidRPr="002069DE" w:rsidRDefault="00282C07">
      <w:pPr>
        <w:rPr>
          <w:rFonts w:ascii="Cochin" w:hAnsi="Cochin"/>
          <w:sz w:val="26"/>
        </w:rPr>
      </w:pPr>
    </w:p>
    <w:sectPr w:rsidR="00282C07" w:rsidRPr="002069DE" w:rsidSect="00282C07">
      <w:headerReference w:type="even" r:id="rId10"/>
      <w:headerReference w:type="default" r:id="rId11"/>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altName w:val="Times New Roman"/>
    <w:panose1 w:val="00000000000000000000"/>
    <w:charset w:val="4D"/>
    <w:family w:val="roman"/>
    <w:notTrueType/>
    <w:pitch w:val="default"/>
    <w:sig w:usb0="00000003" w:usb1="00000000" w:usb2="00000000" w:usb3="00000000" w:csb0="00000001" w:csb1="00000000"/>
  </w:font>
  <w:font w:name="Cochin">
    <w:panose1 w:val="020006030200000200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ED3" w:rsidRDefault="00CE1ED3" w:rsidP="00BB54A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E1ED3" w:rsidRDefault="00CE1ED3" w:rsidP="00880211">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ED3" w:rsidRDefault="00CE1ED3" w:rsidP="00BB54A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97FBA">
      <w:rPr>
        <w:rStyle w:val="PageNumber"/>
        <w:noProof/>
      </w:rPr>
      <w:t>1</w:t>
    </w:r>
    <w:r>
      <w:rPr>
        <w:rStyle w:val="PageNumber"/>
      </w:rPr>
      <w:fldChar w:fldCharType="end"/>
    </w:r>
  </w:p>
  <w:p w:rsidR="00CE1ED3" w:rsidRDefault="00CE1ED3" w:rsidP="00880211">
    <w:pPr>
      <w:pStyle w:val="Header"/>
      <w:ind w:right="36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8AA7FF9"/>
    <w:multiLevelType w:val="hybridMultilevel"/>
    <w:tmpl w:val="B8DC4E62"/>
    <w:lvl w:ilvl="0" w:tplc="04090001">
      <w:start w:val="1"/>
      <w:numFmt w:val="upperRoman"/>
      <w:lvlText w:val="%1."/>
      <w:lvlJc w:val="left"/>
      <w:pPr>
        <w:ind w:left="1080" w:hanging="360"/>
      </w:p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2D97BC1"/>
    <w:multiLevelType w:val="hybridMultilevel"/>
    <w:tmpl w:val="F1D8ADBC"/>
    <w:lvl w:ilvl="0" w:tplc="00010409">
      <w:start w:val="1"/>
      <w:numFmt w:val="bullet"/>
      <w:lvlText w:val=""/>
      <w:lvlJc w:val="left"/>
      <w:pPr>
        <w:tabs>
          <w:tab w:val="num" w:pos="360"/>
        </w:tabs>
        <w:ind w:left="360" w:hanging="360"/>
      </w:pPr>
      <w:rPr>
        <w:rFonts w:ascii="Symbol" w:hAnsi="Symbol"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5">
    <w:nsid w:val="3DA1111C"/>
    <w:multiLevelType w:val="hybridMultilevel"/>
    <w:tmpl w:val="499C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B84D22"/>
    <w:multiLevelType w:val="hybridMultilevel"/>
    <w:tmpl w:val="8E90A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8D0AE6"/>
    <w:multiLevelType w:val="hybridMultilevel"/>
    <w:tmpl w:val="9D149BF0"/>
    <w:lvl w:ilvl="0" w:tplc="000F0409">
      <w:start w:val="1"/>
      <w:numFmt w:val="decimal"/>
      <w:lvlText w:val="%1."/>
      <w:lvlJc w:val="left"/>
      <w:pPr>
        <w:tabs>
          <w:tab w:val="num" w:pos="720"/>
        </w:tabs>
        <w:ind w:left="720" w:hanging="360"/>
      </w:pPr>
      <w:rPr>
        <w:rFonts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729F7B2E"/>
    <w:multiLevelType w:val="hybridMultilevel"/>
    <w:tmpl w:val="C92A0D5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0"/>
  </w:num>
  <w:num w:numId="2">
    <w:abstractNumId w:val="5"/>
  </w:num>
  <w:num w:numId="3">
    <w:abstractNumId w:val="1"/>
  </w:num>
  <w:num w:numId="4">
    <w:abstractNumId w:val="2"/>
  </w:num>
  <w:num w:numId="5">
    <w:abstractNumId w:val="3"/>
  </w:num>
  <w:num w:numId="6">
    <w:abstractNumId w:val="7"/>
  </w:num>
  <w:num w:numId="7">
    <w:abstractNumId w:val="6"/>
  </w:num>
  <w:num w:numId="8">
    <w:abstractNumId w:val="8"/>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2069DE"/>
    <w:rsid w:val="00041107"/>
    <w:rsid w:val="00046695"/>
    <w:rsid w:val="000A17A4"/>
    <w:rsid w:val="00104612"/>
    <w:rsid w:val="00144BD2"/>
    <w:rsid w:val="00171F91"/>
    <w:rsid w:val="001D1473"/>
    <w:rsid w:val="002069DE"/>
    <w:rsid w:val="00282C07"/>
    <w:rsid w:val="00297FBA"/>
    <w:rsid w:val="00386AE1"/>
    <w:rsid w:val="003E323D"/>
    <w:rsid w:val="00407893"/>
    <w:rsid w:val="00461492"/>
    <w:rsid w:val="00491052"/>
    <w:rsid w:val="005124F1"/>
    <w:rsid w:val="005F41DC"/>
    <w:rsid w:val="00630048"/>
    <w:rsid w:val="00675791"/>
    <w:rsid w:val="006B0C34"/>
    <w:rsid w:val="00766729"/>
    <w:rsid w:val="007E0808"/>
    <w:rsid w:val="008164BE"/>
    <w:rsid w:val="00880211"/>
    <w:rsid w:val="00912D00"/>
    <w:rsid w:val="009416F0"/>
    <w:rsid w:val="009E23A2"/>
    <w:rsid w:val="009E2638"/>
    <w:rsid w:val="00A1736F"/>
    <w:rsid w:val="00A76969"/>
    <w:rsid w:val="00B72AFF"/>
    <w:rsid w:val="00BB54A5"/>
    <w:rsid w:val="00C672A8"/>
    <w:rsid w:val="00CE1ED3"/>
    <w:rsid w:val="00D908A9"/>
    <w:rsid w:val="00E178D1"/>
    <w:rsid w:val="00E73B08"/>
    <w:rsid w:val="00F117F2"/>
    <w:rsid w:val="00F313C9"/>
    <w:rsid w:val="00F650A9"/>
    <w:rsid w:val="00F81B78"/>
    <w:rsid w:val="00F85B1F"/>
    <w:rsid w:val="00FC13C2"/>
  </w:rsids>
  <m:mathPr>
    <m:mathFont m:val="Lucida Grande"/>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style w:type="paragraph" w:default="1" w:styleId="Normal">
    <w:name w:val="Normal"/>
    <w:qFormat/>
    <w:rsid w:val="0088021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2069DE"/>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8164BE"/>
    <w:rPr>
      <w:color w:val="0000FF" w:themeColor="hyperlink"/>
      <w:u w:val="single"/>
    </w:rPr>
  </w:style>
  <w:style w:type="paragraph" w:styleId="ListParagraph">
    <w:name w:val="List Paragraph"/>
    <w:basedOn w:val="Normal"/>
    <w:uiPriority w:val="34"/>
    <w:qFormat/>
    <w:rsid w:val="009E2638"/>
    <w:pPr>
      <w:ind w:left="720"/>
      <w:contextualSpacing/>
    </w:pPr>
    <w:rPr>
      <w:rFonts w:eastAsiaTheme="minorEastAsia"/>
    </w:rPr>
  </w:style>
  <w:style w:type="paragraph" w:styleId="EndnoteText">
    <w:name w:val="endnote text"/>
    <w:basedOn w:val="Normal"/>
    <w:link w:val="EndnoteTextChar"/>
    <w:uiPriority w:val="99"/>
    <w:unhideWhenUsed/>
    <w:rsid w:val="009E23A2"/>
  </w:style>
  <w:style w:type="character" w:customStyle="1" w:styleId="EndnoteTextChar">
    <w:name w:val="Endnote Text Char"/>
    <w:basedOn w:val="DefaultParagraphFont"/>
    <w:link w:val="EndnoteText"/>
    <w:uiPriority w:val="99"/>
    <w:rsid w:val="009E23A2"/>
  </w:style>
  <w:style w:type="character" w:styleId="EndnoteReference">
    <w:name w:val="endnote reference"/>
    <w:basedOn w:val="DefaultParagraphFont"/>
    <w:uiPriority w:val="99"/>
    <w:unhideWhenUsed/>
    <w:rsid w:val="009E23A2"/>
    <w:rPr>
      <w:vertAlign w:val="superscript"/>
    </w:rPr>
  </w:style>
  <w:style w:type="paragraph" w:styleId="Header">
    <w:name w:val="header"/>
    <w:basedOn w:val="Normal"/>
    <w:link w:val="HeaderChar"/>
    <w:rsid w:val="00880211"/>
    <w:pPr>
      <w:tabs>
        <w:tab w:val="center" w:pos="4320"/>
        <w:tab w:val="right" w:pos="8640"/>
      </w:tabs>
    </w:pPr>
  </w:style>
  <w:style w:type="character" w:customStyle="1" w:styleId="HeaderChar">
    <w:name w:val="Header Char"/>
    <w:basedOn w:val="DefaultParagraphFont"/>
    <w:link w:val="Header"/>
    <w:rsid w:val="00880211"/>
  </w:style>
  <w:style w:type="character" w:styleId="PageNumber">
    <w:name w:val="page number"/>
    <w:basedOn w:val="DefaultParagraphFont"/>
    <w:rsid w:val="00880211"/>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16</Pages>
  <Words>4417</Words>
  <Characters>25179</Characters>
  <Application>Microsoft Macintosh Word</Application>
  <DocSecurity>0</DocSecurity>
  <Lines>209</Lines>
  <Paragraphs>50</Paragraphs>
  <ScaleCrop>false</ScaleCrop>
  <Company>Futures Learning Project</Company>
  <LinksUpToDate>false</LinksUpToDate>
  <CharactersWithSpaces>30921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Taylor</dc:creator>
  <cp:keywords/>
  <cp:lastModifiedBy>Tim Taylor</cp:lastModifiedBy>
  <cp:revision>6</cp:revision>
  <dcterms:created xsi:type="dcterms:W3CDTF">2016-03-14T16:03:00Z</dcterms:created>
  <dcterms:modified xsi:type="dcterms:W3CDTF">2016-03-14T16:47:00Z</dcterms:modified>
</cp:coreProperties>
</file>