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bin" ContentType="application/vnd.openxmlformats-officedocument.wordprocessingml.printerSettings"/>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AF6" w:rsidRDefault="00B42AF6"/>
    <w:tbl>
      <w:tblPr>
        <w:tblStyle w:val="TableGrid"/>
        <w:tblpPr w:leftFromText="180" w:rightFromText="180" w:vertAnchor="text" w:horzAnchor="margin" w:tblpY="202"/>
        <w:tblW w:w="14504" w:type="dxa"/>
        <w:tblLayout w:type="fixed"/>
        <w:tblLook w:val="00BF"/>
      </w:tblPr>
      <w:tblGrid>
        <w:gridCol w:w="1384"/>
        <w:gridCol w:w="1843"/>
        <w:gridCol w:w="11277"/>
      </w:tblGrid>
      <w:tr w:rsidR="00B42AF6" w:rsidRPr="004E71B8">
        <w:trPr>
          <w:trHeight w:val="595"/>
        </w:trPr>
        <w:tc>
          <w:tcPr>
            <w:tcW w:w="14504"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rsidR="00B42AF6" w:rsidRPr="00B42AF6" w:rsidRDefault="00B42AF6" w:rsidP="00B42AF6">
            <w:pPr>
              <w:rPr>
                <w:rFonts w:ascii="Arial" w:hAnsi="Arial"/>
                <w:b/>
                <w:szCs w:val="18"/>
              </w:rPr>
            </w:pPr>
            <w:r>
              <w:rPr>
                <w:rFonts w:ascii="Arial" w:hAnsi="Arial"/>
                <w:b/>
                <w:szCs w:val="18"/>
              </w:rPr>
              <w:t>Details</w:t>
            </w:r>
          </w:p>
        </w:tc>
      </w:tr>
      <w:tr w:rsidR="00B42AF6" w:rsidRPr="007C51AC">
        <w:trPr>
          <w:trHeight w:val="523"/>
        </w:trPr>
        <w:tc>
          <w:tcPr>
            <w:tcW w:w="1384" w:type="dxa"/>
            <w:tcBorders>
              <w:top w:val="single" w:sz="4" w:space="0" w:color="000000"/>
              <w:left w:val="single" w:sz="4" w:space="0" w:color="000000"/>
              <w:bottom w:val="single" w:sz="4" w:space="0" w:color="000000"/>
              <w:right w:val="single" w:sz="4" w:space="0" w:color="000000"/>
            </w:tcBorders>
            <w:vAlign w:val="center"/>
          </w:tcPr>
          <w:p w:rsidR="00B42AF6" w:rsidRPr="00315682" w:rsidRDefault="00B42AF6" w:rsidP="007C51AC">
            <w:pPr>
              <w:jc w:val="center"/>
              <w:rPr>
                <w:rFonts w:ascii="Arial" w:hAnsi="Arial"/>
                <w:sz w:val="18"/>
                <w:szCs w:val="18"/>
              </w:rPr>
            </w:pPr>
            <w:r>
              <w:rPr>
                <w:rFonts w:ascii="Arial" w:hAnsi="Arial"/>
                <w:sz w:val="18"/>
                <w:szCs w:val="18"/>
              </w:rPr>
              <w:t>Title</w:t>
            </w:r>
          </w:p>
        </w:tc>
        <w:tc>
          <w:tcPr>
            <w:tcW w:w="13120" w:type="dxa"/>
            <w:gridSpan w:val="2"/>
            <w:tcBorders>
              <w:top w:val="single" w:sz="4" w:space="0" w:color="000000"/>
              <w:left w:val="single" w:sz="4" w:space="0" w:color="000000"/>
              <w:bottom w:val="single" w:sz="4" w:space="0" w:color="000000"/>
              <w:right w:val="single" w:sz="4" w:space="0" w:color="000000"/>
            </w:tcBorders>
            <w:vAlign w:val="center"/>
          </w:tcPr>
          <w:p w:rsidR="00B42AF6" w:rsidRPr="007C51AC" w:rsidRDefault="00380A00" w:rsidP="006F15DA">
            <w:pPr>
              <w:rPr>
                <w:rFonts w:ascii="Arial" w:hAnsi="Arial"/>
                <w:sz w:val="20"/>
                <w:szCs w:val="18"/>
              </w:rPr>
            </w:pPr>
            <w:proofErr w:type="spellStart"/>
            <w:r>
              <w:rPr>
                <w:rFonts w:ascii="Arial" w:hAnsi="Arial"/>
                <w:sz w:val="20"/>
                <w:szCs w:val="18"/>
              </w:rPr>
              <w:t>Kindertransport</w:t>
            </w:r>
            <w:proofErr w:type="spellEnd"/>
          </w:p>
        </w:tc>
      </w:tr>
      <w:tr w:rsidR="00B42AF6" w:rsidRPr="007C51AC">
        <w:trPr>
          <w:trHeight w:val="413"/>
        </w:trPr>
        <w:tc>
          <w:tcPr>
            <w:tcW w:w="1384" w:type="dxa"/>
            <w:vMerge w:val="restart"/>
            <w:tcBorders>
              <w:top w:val="single" w:sz="4" w:space="0" w:color="000000"/>
              <w:left w:val="single" w:sz="4" w:space="0" w:color="000000"/>
              <w:right w:val="single" w:sz="4" w:space="0" w:color="000000"/>
            </w:tcBorders>
            <w:vAlign w:val="center"/>
          </w:tcPr>
          <w:p w:rsidR="00B42AF6" w:rsidRDefault="00B42AF6" w:rsidP="007C51AC">
            <w:pPr>
              <w:jc w:val="center"/>
              <w:rPr>
                <w:rFonts w:ascii="Arial" w:hAnsi="Arial"/>
                <w:sz w:val="18"/>
                <w:szCs w:val="18"/>
              </w:rPr>
            </w:pPr>
            <w:r>
              <w:rPr>
                <w:rFonts w:ascii="Arial" w:hAnsi="Arial"/>
                <w:sz w:val="18"/>
                <w:szCs w:val="18"/>
              </w:rPr>
              <w:t>Overview</w:t>
            </w: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Author</w:t>
            </w:r>
          </w:p>
        </w:tc>
        <w:tc>
          <w:tcPr>
            <w:tcW w:w="11277"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380A00" w:rsidP="006F15DA">
            <w:pPr>
              <w:rPr>
                <w:rFonts w:ascii="Arial" w:hAnsi="Arial"/>
                <w:sz w:val="20"/>
                <w:szCs w:val="18"/>
              </w:rPr>
            </w:pPr>
            <w:r>
              <w:rPr>
                <w:rFonts w:ascii="Arial" w:hAnsi="Arial"/>
                <w:sz w:val="20"/>
                <w:szCs w:val="18"/>
              </w:rPr>
              <w:t>E Bramley</w:t>
            </w:r>
          </w:p>
        </w:tc>
      </w:tr>
      <w:tr w:rsidR="00B42AF6" w:rsidRPr="007C51AC">
        <w:trPr>
          <w:trHeight w:val="413"/>
        </w:trPr>
        <w:tc>
          <w:tcPr>
            <w:tcW w:w="1384" w:type="dxa"/>
            <w:vMerge/>
            <w:tcBorders>
              <w:left w:val="single" w:sz="4" w:space="0" w:color="000000"/>
              <w:right w:val="single" w:sz="4" w:space="0" w:color="000000"/>
            </w:tcBorders>
            <w:vAlign w:val="center"/>
          </w:tcPr>
          <w:p w:rsidR="00B42AF6" w:rsidRDefault="00B42AF6" w:rsidP="007C51AC">
            <w:pPr>
              <w:jc w:val="center"/>
              <w:rPr>
                <w:rFonts w:ascii="Arial" w:hAnsi="Arial"/>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Theme</w:t>
            </w:r>
          </w:p>
        </w:tc>
        <w:tc>
          <w:tcPr>
            <w:tcW w:w="11277"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380A00" w:rsidP="006F15DA">
            <w:pPr>
              <w:rPr>
                <w:rFonts w:ascii="Arial" w:hAnsi="Arial"/>
                <w:sz w:val="20"/>
                <w:szCs w:val="18"/>
              </w:rPr>
            </w:pPr>
            <w:r>
              <w:rPr>
                <w:rFonts w:ascii="Arial" w:hAnsi="Arial"/>
                <w:sz w:val="20"/>
                <w:szCs w:val="18"/>
              </w:rPr>
              <w:t>World War Two</w:t>
            </w:r>
          </w:p>
        </w:tc>
      </w:tr>
      <w:tr w:rsidR="00B42AF6" w:rsidRPr="007C51AC">
        <w:trPr>
          <w:trHeight w:val="413"/>
        </w:trPr>
        <w:tc>
          <w:tcPr>
            <w:tcW w:w="1384" w:type="dxa"/>
            <w:vMerge/>
            <w:tcBorders>
              <w:left w:val="single" w:sz="4" w:space="0" w:color="000000"/>
              <w:right w:val="single" w:sz="4" w:space="0" w:color="000000"/>
            </w:tcBorders>
            <w:vAlign w:val="center"/>
          </w:tcPr>
          <w:p w:rsidR="00B42AF6" w:rsidRDefault="00B42AF6" w:rsidP="007C51AC">
            <w:pPr>
              <w:jc w:val="center"/>
              <w:rPr>
                <w:rFonts w:ascii="Arial" w:hAnsi="Arial"/>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Curriculum Focus</w:t>
            </w:r>
          </w:p>
        </w:tc>
        <w:tc>
          <w:tcPr>
            <w:tcW w:w="11277"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380A00" w:rsidP="006F15DA">
            <w:pPr>
              <w:rPr>
                <w:rFonts w:ascii="Arial" w:hAnsi="Arial"/>
                <w:sz w:val="20"/>
                <w:szCs w:val="18"/>
              </w:rPr>
            </w:pPr>
            <w:r>
              <w:rPr>
                <w:rFonts w:ascii="Arial" w:hAnsi="Arial"/>
                <w:sz w:val="20"/>
                <w:szCs w:val="18"/>
              </w:rPr>
              <w:t>History, Literacy</w:t>
            </w:r>
          </w:p>
        </w:tc>
      </w:tr>
      <w:tr w:rsidR="00B42AF6" w:rsidRPr="007C51AC">
        <w:trPr>
          <w:trHeight w:val="414"/>
        </w:trPr>
        <w:tc>
          <w:tcPr>
            <w:tcW w:w="1384" w:type="dxa"/>
            <w:vMerge/>
            <w:tcBorders>
              <w:left w:val="single" w:sz="4" w:space="0" w:color="000000"/>
              <w:right w:val="single" w:sz="4" w:space="0" w:color="000000"/>
            </w:tcBorders>
            <w:vAlign w:val="center"/>
          </w:tcPr>
          <w:p w:rsidR="00B42AF6" w:rsidRDefault="00B42AF6" w:rsidP="007C51AC">
            <w:pPr>
              <w:jc w:val="center"/>
              <w:rPr>
                <w:rFonts w:ascii="Arial" w:hAnsi="Arial"/>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Age Range</w:t>
            </w:r>
          </w:p>
        </w:tc>
        <w:tc>
          <w:tcPr>
            <w:tcW w:w="11277"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380A00" w:rsidP="006F15DA">
            <w:pPr>
              <w:rPr>
                <w:rFonts w:ascii="Arial" w:hAnsi="Arial"/>
                <w:sz w:val="20"/>
                <w:szCs w:val="18"/>
              </w:rPr>
            </w:pPr>
            <w:r>
              <w:rPr>
                <w:rFonts w:ascii="Arial" w:hAnsi="Arial"/>
                <w:sz w:val="20"/>
                <w:szCs w:val="18"/>
              </w:rPr>
              <w:t>Year 5/6</w:t>
            </w:r>
          </w:p>
        </w:tc>
      </w:tr>
      <w:tr w:rsidR="00B42AF6" w:rsidRPr="007C51AC">
        <w:trPr>
          <w:trHeight w:val="1120"/>
        </w:trPr>
        <w:tc>
          <w:tcPr>
            <w:tcW w:w="1384" w:type="dxa"/>
            <w:vMerge w:val="restart"/>
            <w:tcBorders>
              <w:top w:val="single" w:sz="4" w:space="0" w:color="000000"/>
              <w:left w:val="single" w:sz="4" w:space="0" w:color="000000"/>
              <w:right w:val="single" w:sz="4" w:space="0" w:color="000000"/>
            </w:tcBorders>
            <w:vAlign w:val="center"/>
          </w:tcPr>
          <w:p w:rsidR="00B42AF6" w:rsidRPr="00315682" w:rsidRDefault="00B42AF6" w:rsidP="007C51AC">
            <w:pPr>
              <w:jc w:val="center"/>
              <w:rPr>
                <w:rFonts w:ascii="Arial" w:hAnsi="Arial"/>
                <w:sz w:val="18"/>
                <w:szCs w:val="18"/>
              </w:rPr>
            </w:pPr>
            <w:r>
              <w:rPr>
                <w:rFonts w:ascii="Arial" w:hAnsi="Arial"/>
                <w:sz w:val="18"/>
                <w:szCs w:val="18"/>
              </w:rPr>
              <w:t>Context</w:t>
            </w: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Scenario</w:t>
            </w:r>
          </w:p>
        </w:tc>
        <w:tc>
          <w:tcPr>
            <w:tcW w:w="11277" w:type="dxa"/>
            <w:tcBorders>
              <w:top w:val="single" w:sz="4" w:space="0" w:color="000000"/>
              <w:left w:val="single" w:sz="4" w:space="0" w:color="000000"/>
              <w:bottom w:val="single" w:sz="4" w:space="0" w:color="000000"/>
              <w:right w:val="single" w:sz="4" w:space="0" w:color="000000"/>
            </w:tcBorders>
            <w:vAlign w:val="center"/>
          </w:tcPr>
          <w:p w:rsidR="00380A00" w:rsidRPr="00380A00" w:rsidRDefault="00380A00" w:rsidP="00380A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Helvetica"/>
                <w:sz w:val="20"/>
                <w:lang w:val="en-US"/>
              </w:rPr>
            </w:pPr>
            <w:r w:rsidRPr="00380A00">
              <w:rPr>
                <w:rFonts w:ascii="Arial" w:eastAsiaTheme="minorHAnsi" w:hAnsi="Arial" w:cs="Helvetica"/>
                <w:color w:val="000000"/>
                <w:sz w:val="20"/>
                <w:lang w:val="en-US"/>
              </w:rPr>
              <w:t xml:space="preserve">In the lead up to World War Two Nicolas Winton was personally responsible for </w:t>
            </w:r>
            <w:proofErr w:type="spellStart"/>
            <w:r w:rsidRPr="00380A00">
              <w:rPr>
                <w:rFonts w:ascii="Arial" w:eastAsiaTheme="minorHAnsi" w:hAnsi="Arial" w:cs="Helvetica"/>
                <w:color w:val="000000"/>
                <w:sz w:val="20"/>
                <w:lang w:val="en-US"/>
              </w:rPr>
              <w:t>organising</w:t>
            </w:r>
            <w:proofErr w:type="spellEnd"/>
            <w:r w:rsidRPr="00380A00">
              <w:rPr>
                <w:rFonts w:ascii="Arial" w:eastAsiaTheme="minorHAnsi" w:hAnsi="Arial" w:cs="Helvetica"/>
                <w:color w:val="000000"/>
                <w:sz w:val="20"/>
                <w:lang w:val="en-US"/>
              </w:rPr>
              <w:t xml:space="preserve"> the transportation of</w:t>
            </w:r>
            <w:r w:rsidRPr="00380A00">
              <w:rPr>
                <w:rFonts w:ascii="Arial" w:eastAsiaTheme="minorHAnsi" w:hAnsi="Arial" w:cs="Helvetica"/>
                <w:sz w:val="20"/>
                <w:lang w:val="en-US"/>
              </w:rPr>
              <w:t xml:space="preserve"> 669 Jewish children to be transported from Czechoslovakia to Britain and other countries. He organized their train passage as well as foster care families to look after them however the last train he organized never left Prague as war was declared. Nicholas (Nicky) kept all of this a secret and it wasn’t until his wife found an old suitcase containing information about the children that his act was discovered and his achievements were </w:t>
            </w:r>
            <w:proofErr w:type="spellStart"/>
            <w:r w:rsidRPr="00380A00">
              <w:rPr>
                <w:rFonts w:ascii="Arial" w:eastAsiaTheme="minorHAnsi" w:hAnsi="Arial" w:cs="Helvetica"/>
                <w:sz w:val="20"/>
                <w:lang w:val="en-US"/>
              </w:rPr>
              <w:t>recognised</w:t>
            </w:r>
            <w:proofErr w:type="spellEnd"/>
            <w:r w:rsidRPr="00380A00">
              <w:rPr>
                <w:rFonts w:ascii="Arial" w:eastAsiaTheme="minorHAnsi" w:hAnsi="Arial" w:cs="Helvetica"/>
                <w:sz w:val="20"/>
                <w:lang w:val="en-US"/>
              </w:rPr>
              <w:t>. ‘</w:t>
            </w:r>
            <w:proofErr w:type="spellStart"/>
            <w:r w:rsidRPr="00380A00">
              <w:rPr>
                <w:rFonts w:ascii="Arial" w:eastAsiaTheme="minorHAnsi" w:hAnsi="Arial" w:cs="Helvetica"/>
                <w:sz w:val="20"/>
                <w:lang w:val="en-US"/>
              </w:rPr>
              <w:t>Kindertransport</w:t>
            </w:r>
            <w:proofErr w:type="spellEnd"/>
            <w:r w:rsidRPr="00380A00">
              <w:rPr>
                <w:rFonts w:ascii="Arial" w:eastAsiaTheme="minorHAnsi" w:hAnsi="Arial" w:cs="Helvetica"/>
                <w:sz w:val="20"/>
                <w:lang w:val="en-US"/>
              </w:rPr>
              <w:t>’ is the name that was collectively given to these children.</w:t>
            </w:r>
          </w:p>
          <w:p w:rsidR="00380A00" w:rsidRPr="00380A00" w:rsidRDefault="00380A00" w:rsidP="00380A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Helvetica"/>
                <w:color w:val="000000"/>
                <w:sz w:val="20"/>
                <w:lang w:val="en-US"/>
              </w:rPr>
            </w:pPr>
          </w:p>
          <w:p w:rsidR="00B42AF6" w:rsidRPr="007C51AC" w:rsidRDefault="00380A00" w:rsidP="00A51066">
            <w:pPr>
              <w:rPr>
                <w:rFonts w:ascii="Arial" w:hAnsi="Arial"/>
                <w:sz w:val="20"/>
                <w:szCs w:val="18"/>
              </w:rPr>
            </w:pPr>
            <w:r w:rsidRPr="00380A00">
              <w:rPr>
                <w:rFonts w:ascii="Arial" w:eastAsiaTheme="minorHAnsi" w:hAnsi="Arial" w:cs="Helvetica"/>
                <w:color w:val="000000"/>
                <w:sz w:val="20"/>
                <w:lang w:val="en-US"/>
              </w:rPr>
              <w:t xml:space="preserve"> </w:t>
            </w:r>
            <w:r w:rsidRPr="00380A00">
              <w:rPr>
                <w:rFonts w:ascii="Arial" w:eastAsiaTheme="minorHAnsi" w:hAnsi="Arial" w:cs="Helvetica"/>
                <w:color w:val="000000"/>
                <w:sz w:val="20"/>
                <w:szCs w:val="26"/>
                <w:lang w:val="en-US"/>
              </w:rPr>
              <w:t>T</w:t>
            </w:r>
            <w:r w:rsidR="00A51066">
              <w:rPr>
                <w:rFonts w:ascii="Arial" w:eastAsiaTheme="minorHAnsi" w:hAnsi="Arial" w:cs="Helvetica"/>
                <w:color w:val="000000"/>
                <w:sz w:val="20"/>
                <w:lang w:val="en-US"/>
              </w:rPr>
              <w:t xml:space="preserve">he Information Center (part of the Memorial to the Murdered Jews of Europe) </w:t>
            </w:r>
            <w:r w:rsidRPr="00380A00">
              <w:rPr>
                <w:rFonts w:ascii="Arial" w:eastAsiaTheme="minorHAnsi" w:hAnsi="Arial" w:cs="Helvetica"/>
                <w:color w:val="000000"/>
                <w:sz w:val="20"/>
                <w:lang w:val="en-US"/>
              </w:rPr>
              <w:t>in Be</w:t>
            </w:r>
            <w:r w:rsidR="00A51066">
              <w:rPr>
                <w:rFonts w:ascii="Arial" w:eastAsiaTheme="minorHAnsi" w:hAnsi="Arial" w:cs="Helvetica"/>
                <w:color w:val="000000"/>
                <w:sz w:val="20"/>
                <w:lang w:val="en-US"/>
              </w:rPr>
              <w:t xml:space="preserve">rlin has </w:t>
            </w:r>
            <w:proofErr w:type="spellStart"/>
            <w:r w:rsidR="00A51066">
              <w:rPr>
                <w:rFonts w:ascii="Arial" w:eastAsiaTheme="minorHAnsi" w:hAnsi="Arial" w:cs="Helvetica"/>
                <w:color w:val="000000"/>
                <w:sz w:val="20"/>
                <w:lang w:val="en-US"/>
              </w:rPr>
              <w:t>recognised</w:t>
            </w:r>
            <w:proofErr w:type="spellEnd"/>
            <w:r w:rsidR="00A51066">
              <w:rPr>
                <w:rFonts w:ascii="Arial" w:eastAsiaTheme="minorHAnsi" w:hAnsi="Arial" w:cs="Helvetica"/>
                <w:color w:val="000000"/>
                <w:sz w:val="20"/>
                <w:lang w:val="en-US"/>
              </w:rPr>
              <w:t xml:space="preserve"> that their exhibition </w:t>
            </w:r>
            <w:r w:rsidRPr="00380A00">
              <w:rPr>
                <w:rFonts w:ascii="Arial" w:eastAsiaTheme="minorHAnsi" w:hAnsi="Arial" w:cs="Helvetica"/>
                <w:color w:val="000000"/>
                <w:sz w:val="20"/>
                <w:lang w:val="en-US"/>
              </w:rPr>
              <w:t xml:space="preserve">doesn’t cater for children. They want to create a </w:t>
            </w:r>
            <w:proofErr w:type="gramStart"/>
            <w:r w:rsidRPr="00380A00">
              <w:rPr>
                <w:rFonts w:ascii="Arial" w:eastAsiaTheme="minorHAnsi" w:hAnsi="Arial" w:cs="Helvetica"/>
                <w:color w:val="000000"/>
                <w:sz w:val="20"/>
                <w:lang w:val="en-US"/>
              </w:rPr>
              <w:t>story book</w:t>
            </w:r>
            <w:proofErr w:type="gramEnd"/>
            <w:r w:rsidRPr="00380A00">
              <w:rPr>
                <w:rFonts w:ascii="Arial" w:eastAsiaTheme="minorHAnsi" w:hAnsi="Arial" w:cs="Helvetica"/>
                <w:color w:val="000000"/>
                <w:sz w:val="20"/>
                <w:lang w:val="en-US"/>
              </w:rPr>
              <w:t xml:space="preserve"> that tells the story of the Jewish refugee children that were taken to England, from Prague, by Nicholas Winton. They ask a group of children’s authors and illustrators to create a series of books that will appeal to children but also inform them of the story of </w:t>
            </w:r>
            <w:proofErr w:type="spellStart"/>
            <w:r w:rsidRPr="00380A00">
              <w:rPr>
                <w:rFonts w:ascii="Arial" w:eastAsiaTheme="minorHAnsi" w:hAnsi="Arial" w:cs="Helvetica"/>
                <w:color w:val="000000"/>
                <w:sz w:val="20"/>
                <w:lang w:val="en-US"/>
              </w:rPr>
              <w:t>Kindertransport</w:t>
            </w:r>
            <w:proofErr w:type="spellEnd"/>
            <w:r w:rsidRPr="00380A00">
              <w:rPr>
                <w:rFonts w:ascii="Arial" w:eastAsiaTheme="minorHAnsi" w:hAnsi="Arial" w:cs="Helvetica"/>
                <w:color w:val="000000"/>
                <w:sz w:val="20"/>
                <w:lang w:val="en-US"/>
              </w:rPr>
              <w:t>.</w:t>
            </w:r>
          </w:p>
        </w:tc>
      </w:tr>
      <w:tr w:rsidR="00B42AF6" w:rsidRPr="007C51AC">
        <w:trPr>
          <w:trHeight w:val="1120"/>
        </w:trPr>
        <w:tc>
          <w:tcPr>
            <w:tcW w:w="1384" w:type="dxa"/>
            <w:vMerge/>
            <w:tcBorders>
              <w:left w:val="single" w:sz="4" w:space="0" w:color="000000"/>
              <w:right w:val="single" w:sz="4" w:space="0" w:color="000000"/>
            </w:tcBorders>
            <w:vAlign w:val="center"/>
          </w:tcPr>
          <w:p w:rsidR="00B42AF6" w:rsidRDefault="00B42AF6" w:rsidP="007C51AC">
            <w:pPr>
              <w:jc w:val="center"/>
              <w:rPr>
                <w:rFonts w:ascii="Arial" w:hAnsi="Arial"/>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Expert Team</w:t>
            </w:r>
          </w:p>
        </w:tc>
        <w:tc>
          <w:tcPr>
            <w:tcW w:w="11277"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543576" w:rsidP="006F15DA">
            <w:pPr>
              <w:rPr>
                <w:rFonts w:ascii="Arial" w:hAnsi="Arial"/>
                <w:sz w:val="20"/>
                <w:szCs w:val="18"/>
              </w:rPr>
            </w:pPr>
            <w:r>
              <w:rPr>
                <w:rFonts w:ascii="Arial" w:hAnsi="Arial"/>
                <w:sz w:val="20"/>
                <w:szCs w:val="18"/>
              </w:rPr>
              <w:t>Children’s Authors and Publishers</w:t>
            </w:r>
          </w:p>
        </w:tc>
      </w:tr>
      <w:tr w:rsidR="00B42AF6" w:rsidRPr="007C51AC">
        <w:trPr>
          <w:trHeight w:val="1120"/>
        </w:trPr>
        <w:tc>
          <w:tcPr>
            <w:tcW w:w="1384" w:type="dxa"/>
            <w:vMerge/>
            <w:tcBorders>
              <w:left w:val="single" w:sz="4" w:space="0" w:color="000000"/>
              <w:right w:val="single" w:sz="4" w:space="0" w:color="000000"/>
            </w:tcBorders>
            <w:vAlign w:val="center"/>
          </w:tcPr>
          <w:p w:rsidR="00B42AF6" w:rsidRDefault="00B42AF6" w:rsidP="007C51AC">
            <w:pPr>
              <w:jc w:val="center"/>
              <w:rPr>
                <w:rFonts w:ascii="Arial" w:hAnsi="Arial"/>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Client(s)</w:t>
            </w:r>
          </w:p>
        </w:tc>
        <w:tc>
          <w:tcPr>
            <w:tcW w:w="11277"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543576" w:rsidP="00A51066">
            <w:pPr>
              <w:rPr>
                <w:rFonts w:ascii="Arial" w:hAnsi="Arial"/>
                <w:sz w:val="20"/>
                <w:szCs w:val="18"/>
              </w:rPr>
            </w:pPr>
            <w:r>
              <w:rPr>
                <w:rFonts w:ascii="Arial" w:hAnsi="Arial"/>
                <w:sz w:val="20"/>
                <w:szCs w:val="18"/>
              </w:rPr>
              <w:t xml:space="preserve">The </w:t>
            </w:r>
            <w:r w:rsidR="00A51066">
              <w:rPr>
                <w:rFonts w:ascii="Arial" w:hAnsi="Arial"/>
                <w:sz w:val="20"/>
                <w:szCs w:val="18"/>
              </w:rPr>
              <w:t>Information Centre</w:t>
            </w:r>
          </w:p>
        </w:tc>
      </w:tr>
      <w:tr w:rsidR="00B42AF6" w:rsidRPr="007C51AC">
        <w:trPr>
          <w:trHeight w:val="1120"/>
        </w:trPr>
        <w:tc>
          <w:tcPr>
            <w:tcW w:w="1384" w:type="dxa"/>
            <w:vMerge/>
            <w:tcBorders>
              <w:left w:val="single" w:sz="4" w:space="0" w:color="000000"/>
              <w:bottom w:val="single" w:sz="4" w:space="0" w:color="000000"/>
              <w:right w:val="single" w:sz="4" w:space="0" w:color="000000"/>
            </w:tcBorders>
            <w:vAlign w:val="center"/>
          </w:tcPr>
          <w:p w:rsidR="00B42AF6" w:rsidRDefault="00B42AF6" w:rsidP="007C51AC">
            <w:pPr>
              <w:jc w:val="center"/>
              <w:rPr>
                <w:rFonts w:ascii="Arial" w:hAnsi="Arial"/>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B42AF6" w:rsidP="006F15DA">
            <w:pPr>
              <w:rPr>
                <w:rFonts w:ascii="Arial" w:hAnsi="Arial"/>
                <w:sz w:val="20"/>
                <w:szCs w:val="18"/>
              </w:rPr>
            </w:pPr>
            <w:r>
              <w:rPr>
                <w:rFonts w:ascii="Arial" w:hAnsi="Arial"/>
                <w:sz w:val="20"/>
                <w:szCs w:val="18"/>
              </w:rPr>
              <w:t>Commission(s)</w:t>
            </w:r>
          </w:p>
        </w:tc>
        <w:tc>
          <w:tcPr>
            <w:tcW w:w="11277" w:type="dxa"/>
            <w:tcBorders>
              <w:top w:val="single" w:sz="4" w:space="0" w:color="000000"/>
              <w:left w:val="single" w:sz="4" w:space="0" w:color="000000"/>
              <w:bottom w:val="single" w:sz="4" w:space="0" w:color="000000"/>
              <w:right w:val="single" w:sz="4" w:space="0" w:color="000000"/>
            </w:tcBorders>
            <w:vAlign w:val="center"/>
          </w:tcPr>
          <w:p w:rsidR="00B42AF6" w:rsidRPr="007C51AC" w:rsidRDefault="00543576" w:rsidP="006F15DA">
            <w:pPr>
              <w:rPr>
                <w:rFonts w:ascii="Arial" w:hAnsi="Arial"/>
                <w:sz w:val="20"/>
                <w:szCs w:val="18"/>
              </w:rPr>
            </w:pPr>
            <w:r>
              <w:rPr>
                <w:rFonts w:ascii="Arial" w:hAnsi="Arial"/>
                <w:sz w:val="20"/>
                <w:szCs w:val="18"/>
              </w:rPr>
              <w:t xml:space="preserve">To create a children’s book which will tell the story of the evacuation of children from Prague to Britain in the lead up to World War Two. </w:t>
            </w:r>
          </w:p>
        </w:tc>
      </w:tr>
    </w:tbl>
    <w:p w:rsidR="00B42AF6" w:rsidRDefault="00B42AF6" w:rsidP="00B42AF6"/>
    <w:p w:rsidR="00B42AF6" w:rsidRDefault="00B42AF6"/>
    <w:p w:rsidR="00B42AF6" w:rsidRDefault="00B42AF6"/>
    <w:p w:rsidR="00B42AF6" w:rsidRDefault="00B42AF6"/>
    <w:p w:rsidR="00B42AF6" w:rsidRDefault="00B42AF6"/>
    <w:p w:rsidR="00B42AF6" w:rsidRDefault="00B42AF6"/>
    <w:p w:rsidR="00B42AF6" w:rsidRDefault="00B42AF6"/>
    <w:p w:rsidR="006C6D40" w:rsidRDefault="006C6D40"/>
    <w:p w:rsidR="00B42AF6" w:rsidRDefault="00B42AF6"/>
    <w:tbl>
      <w:tblPr>
        <w:tblStyle w:val="TableGrid"/>
        <w:tblpPr w:leftFromText="180" w:rightFromText="180" w:vertAnchor="text" w:horzAnchor="margin" w:tblpY="202"/>
        <w:tblW w:w="14504" w:type="dxa"/>
        <w:tblLayout w:type="fixed"/>
        <w:tblLook w:val="00BF"/>
      </w:tblPr>
      <w:tblGrid>
        <w:gridCol w:w="1250"/>
        <w:gridCol w:w="1517"/>
        <w:gridCol w:w="11737"/>
      </w:tblGrid>
      <w:tr w:rsidR="007C51AC" w:rsidRPr="00F4346E">
        <w:trPr>
          <w:trHeight w:val="552"/>
        </w:trPr>
        <w:tc>
          <w:tcPr>
            <w:tcW w:w="14504" w:type="dxa"/>
            <w:gridSpan w:val="3"/>
            <w:tcBorders>
              <w:top w:val="nil"/>
              <w:left w:val="nil"/>
              <w:bottom w:val="single" w:sz="4" w:space="0" w:color="000000"/>
              <w:right w:val="nil"/>
            </w:tcBorders>
            <w:shd w:val="clear" w:color="auto" w:fill="auto"/>
            <w:vAlign w:val="center"/>
          </w:tcPr>
          <w:p w:rsidR="007C51AC" w:rsidRPr="007C51AC" w:rsidRDefault="007C51AC" w:rsidP="007C51AC">
            <w:pPr>
              <w:rPr>
                <w:rFonts w:ascii="Arial" w:hAnsi="Arial"/>
                <w:b/>
                <w:bCs/>
                <w:sz w:val="32"/>
                <w:szCs w:val="18"/>
                <w:lang w:val="en-US"/>
              </w:rPr>
            </w:pPr>
            <w:bookmarkStart w:id="0" w:name="OLE_LINK35"/>
            <w:r w:rsidRPr="007C51AC">
              <w:rPr>
                <w:rFonts w:ascii="Arial" w:hAnsi="Arial"/>
                <w:b/>
                <w:bCs/>
                <w:sz w:val="32"/>
                <w:szCs w:val="18"/>
                <w:lang w:val="en-US"/>
              </w:rPr>
              <w:t>Planning imaginative-inquiry</w:t>
            </w:r>
          </w:p>
        </w:tc>
      </w:tr>
      <w:tr w:rsidR="007C51AC" w:rsidRPr="00F4346E">
        <w:trPr>
          <w:trHeight w:val="561"/>
        </w:trPr>
        <w:tc>
          <w:tcPr>
            <w:tcW w:w="14504"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rsidR="007C51AC" w:rsidRPr="00F4346E" w:rsidRDefault="007C51AC" w:rsidP="007C51AC">
            <w:pPr>
              <w:rPr>
                <w:rFonts w:ascii="Arial" w:hAnsi="Arial"/>
                <w:b/>
                <w:szCs w:val="18"/>
              </w:rPr>
            </w:pPr>
            <w:r>
              <w:rPr>
                <w:rFonts w:ascii="Arial" w:hAnsi="Arial"/>
                <w:b/>
                <w:bCs/>
                <w:szCs w:val="18"/>
                <w:lang w:val="en-US"/>
              </w:rPr>
              <w:t xml:space="preserve">Area of Study: </w:t>
            </w:r>
          </w:p>
        </w:tc>
      </w:tr>
      <w:tr w:rsidR="007C51AC" w:rsidRPr="00F4346E">
        <w:trPr>
          <w:trHeight w:val="595"/>
        </w:trPr>
        <w:tc>
          <w:tcPr>
            <w:tcW w:w="14504"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rsidR="00870085" w:rsidRDefault="007C51AC" w:rsidP="007C51AC">
            <w:pPr>
              <w:jc w:val="center"/>
              <w:rPr>
                <w:rFonts w:ascii="Arial" w:hAnsi="Arial"/>
                <w:b/>
                <w:szCs w:val="18"/>
              </w:rPr>
            </w:pPr>
            <w:bookmarkStart w:id="1" w:name="OLE_LINK34"/>
            <w:r w:rsidRPr="00F4346E">
              <w:rPr>
                <w:rFonts w:ascii="Arial" w:hAnsi="Arial"/>
                <w:b/>
                <w:szCs w:val="18"/>
              </w:rPr>
              <w:t>PLANNING THE INQUIRY</w:t>
            </w:r>
          </w:p>
          <w:p w:rsidR="007C51AC" w:rsidRPr="00870085" w:rsidRDefault="00870085" w:rsidP="007C51AC">
            <w:pPr>
              <w:jc w:val="center"/>
              <w:rPr>
                <w:rFonts w:ascii="Arial" w:hAnsi="Arial"/>
                <w:sz w:val="22"/>
                <w:szCs w:val="18"/>
              </w:rPr>
            </w:pPr>
            <w:r>
              <w:rPr>
                <w:rFonts w:ascii="Arial" w:hAnsi="Arial"/>
                <w:sz w:val="22"/>
                <w:szCs w:val="18"/>
              </w:rPr>
              <w:t xml:space="preserve">(Ref: </w:t>
            </w:r>
            <w:r w:rsidR="004E71B8">
              <w:rPr>
                <w:rFonts w:ascii="Arial" w:hAnsi="Arial"/>
                <w:sz w:val="22"/>
                <w:szCs w:val="18"/>
              </w:rPr>
              <w:t>*</w:t>
            </w:r>
            <w:r w:rsidRPr="00870085">
              <w:rPr>
                <w:rFonts w:ascii="Arial" w:hAnsi="Arial"/>
                <w:sz w:val="22"/>
                <w:szCs w:val="18"/>
              </w:rPr>
              <w:t>Inquiry Questions Grid)</w:t>
            </w:r>
          </w:p>
        </w:tc>
      </w:tr>
      <w:tr w:rsidR="00315682" w:rsidRPr="00F4346E">
        <w:trPr>
          <w:trHeight w:val="733"/>
        </w:trPr>
        <w:tc>
          <w:tcPr>
            <w:tcW w:w="1250" w:type="dxa"/>
            <w:vMerge w:val="restart"/>
            <w:tcBorders>
              <w:top w:val="single" w:sz="4" w:space="0" w:color="000000"/>
              <w:left w:val="single" w:sz="4" w:space="0" w:color="000000"/>
              <w:right w:val="single" w:sz="4" w:space="0" w:color="000000"/>
            </w:tcBorders>
            <w:vAlign w:val="center"/>
          </w:tcPr>
          <w:p w:rsidR="00315682" w:rsidRPr="00315682" w:rsidRDefault="00315682" w:rsidP="007C51AC">
            <w:pPr>
              <w:jc w:val="center"/>
              <w:rPr>
                <w:rFonts w:ascii="Arial" w:hAnsi="Arial"/>
                <w:sz w:val="18"/>
                <w:szCs w:val="18"/>
              </w:rPr>
            </w:pPr>
            <w:r w:rsidRPr="00315682">
              <w:rPr>
                <w:rFonts w:ascii="Arial" w:hAnsi="Arial"/>
                <w:sz w:val="18"/>
                <w:szCs w:val="18"/>
              </w:rPr>
              <w:t>Planned learning outcomes</w:t>
            </w:r>
          </w:p>
        </w:tc>
        <w:tc>
          <w:tcPr>
            <w:tcW w:w="1517" w:type="dxa"/>
            <w:tcBorders>
              <w:top w:val="single" w:sz="4" w:space="0" w:color="000000"/>
              <w:left w:val="single" w:sz="4" w:space="0" w:color="000000"/>
              <w:bottom w:val="single" w:sz="4" w:space="0" w:color="000000"/>
              <w:right w:val="single" w:sz="4" w:space="0" w:color="000000"/>
            </w:tcBorders>
            <w:vAlign w:val="center"/>
          </w:tcPr>
          <w:p w:rsidR="00315682" w:rsidRPr="007C51AC" w:rsidRDefault="00315682" w:rsidP="00315682">
            <w:pPr>
              <w:jc w:val="center"/>
              <w:rPr>
                <w:rFonts w:ascii="Arial" w:hAnsi="Arial"/>
                <w:sz w:val="20"/>
                <w:szCs w:val="18"/>
              </w:rPr>
            </w:pPr>
            <w:r>
              <w:rPr>
                <w:rFonts w:ascii="Arial" w:hAnsi="Arial"/>
                <w:sz w:val="20"/>
                <w:szCs w:val="18"/>
              </w:rPr>
              <w:t xml:space="preserve">Knowledge </w:t>
            </w:r>
          </w:p>
        </w:tc>
        <w:tc>
          <w:tcPr>
            <w:tcW w:w="11737" w:type="dxa"/>
            <w:tcBorders>
              <w:top w:val="single" w:sz="4" w:space="0" w:color="000000"/>
              <w:left w:val="single" w:sz="4" w:space="0" w:color="000000"/>
              <w:bottom w:val="single" w:sz="4" w:space="0" w:color="000000"/>
              <w:right w:val="single" w:sz="4" w:space="0" w:color="000000"/>
            </w:tcBorders>
          </w:tcPr>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The names of the different countries involved in WW2</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Where the different countries are in relation to one another</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Prague was involved in WW2</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 xml:space="preserve">Why the Jewish community was </w:t>
            </w:r>
            <w:r w:rsidR="00905B35">
              <w:rPr>
                <w:rFonts w:ascii="Arial" w:eastAsiaTheme="minorHAnsi" w:hAnsi="Arial" w:cs="Helvetica"/>
                <w:sz w:val="20"/>
                <w:lang w:val="en-US"/>
              </w:rPr>
              <w:t>persecuted</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Who the Nazi party was</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Who Hitler was</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the war started</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the war was reported</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Why the war started</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the war finished</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war was declared</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the war affected different communities</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What happened to Jewish families</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What the Holocaust is</w:t>
            </w:r>
          </w:p>
          <w:p w:rsidR="007579C4" w:rsidRPr="007579C4" w:rsidRDefault="007579C4" w:rsidP="007579C4">
            <w:pPr>
              <w:widowControl w:val="0"/>
              <w:numPr>
                <w:ilvl w:val="0"/>
                <w:numId w:val="1"/>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The key dates</w:t>
            </w:r>
          </w:p>
          <w:p w:rsidR="007579C4" w:rsidRPr="007579C4" w:rsidRDefault="007579C4" w:rsidP="007579C4">
            <w:pPr>
              <w:widowControl w:val="0"/>
              <w:numPr>
                <w:ilvl w:val="0"/>
                <w:numId w:val="2"/>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Different modes of transport available in WW2</w:t>
            </w:r>
          </w:p>
          <w:p w:rsidR="007579C4" w:rsidRPr="007579C4" w:rsidRDefault="007579C4" w:rsidP="007579C4">
            <w:pPr>
              <w:widowControl w:val="0"/>
              <w:numPr>
                <w:ilvl w:val="0"/>
                <w:numId w:val="2"/>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Forms of communication in WW2</w:t>
            </w:r>
          </w:p>
          <w:p w:rsidR="007579C4" w:rsidRPr="007579C4" w:rsidRDefault="007579C4" w:rsidP="007579C4">
            <w:pPr>
              <w:widowControl w:val="0"/>
              <w:numPr>
                <w:ilvl w:val="0"/>
                <w:numId w:val="2"/>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information was passed on</w:t>
            </w:r>
          </w:p>
          <w:p w:rsidR="007579C4" w:rsidRPr="007579C4" w:rsidRDefault="007579C4" w:rsidP="007579C4">
            <w:pPr>
              <w:widowControl w:val="0"/>
              <w:numPr>
                <w:ilvl w:val="0"/>
                <w:numId w:val="2"/>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Different forms of personal identification</w:t>
            </w:r>
          </w:p>
          <w:p w:rsidR="007579C4" w:rsidRPr="007579C4" w:rsidRDefault="007579C4" w:rsidP="007579C4">
            <w:pPr>
              <w:widowControl w:val="0"/>
              <w:numPr>
                <w:ilvl w:val="0"/>
                <w:numId w:val="3"/>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What an evacuee is</w:t>
            </w:r>
          </w:p>
          <w:p w:rsidR="007579C4" w:rsidRPr="007579C4" w:rsidRDefault="007579C4" w:rsidP="007579C4">
            <w:pPr>
              <w:widowControl w:val="0"/>
              <w:numPr>
                <w:ilvl w:val="0"/>
                <w:numId w:val="3"/>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What happened to some evacuees</w:t>
            </w:r>
          </w:p>
          <w:p w:rsidR="007579C4" w:rsidRPr="007579C4" w:rsidRDefault="007579C4" w:rsidP="007579C4">
            <w:pPr>
              <w:widowControl w:val="0"/>
              <w:numPr>
                <w:ilvl w:val="0"/>
                <w:numId w:val="3"/>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The role of foster families</w:t>
            </w:r>
          </w:p>
          <w:p w:rsidR="007579C4" w:rsidRPr="007579C4" w:rsidRDefault="007579C4" w:rsidP="007579C4">
            <w:pPr>
              <w:widowControl w:val="0"/>
              <w:numPr>
                <w:ilvl w:val="0"/>
                <w:numId w:val="5"/>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The food, clothing, lifestyle in the UK during WW2</w:t>
            </w:r>
          </w:p>
          <w:p w:rsidR="007579C4" w:rsidRPr="007579C4" w:rsidRDefault="007579C4" w:rsidP="007579C4">
            <w:pPr>
              <w:widowControl w:val="0"/>
              <w:numPr>
                <w:ilvl w:val="0"/>
                <w:numId w:val="5"/>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Rations</w:t>
            </w:r>
          </w:p>
          <w:p w:rsidR="007579C4" w:rsidRPr="007579C4" w:rsidRDefault="007579C4" w:rsidP="007579C4">
            <w:pPr>
              <w:widowControl w:val="0"/>
              <w:numPr>
                <w:ilvl w:val="0"/>
                <w:numId w:val="6"/>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What a memorial is</w:t>
            </w:r>
          </w:p>
          <w:p w:rsidR="007579C4" w:rsidRPr="007579C4" w:rsidRDefault="007579C4" w:rsidP="007579C4">
            <w:pPr>
              <w:widowControl w:val="0"/>
              <w:numPr>
                <w:ilvl w:val="0"/>
                <w:numId w:val="6"/>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The role of memorials</w:t>
            </w:r>
          </w:p>
          <w:p w:rsidR="00315682" w:rsidRPr="007C51AC" w:rsidRDefault="00315682" w:rsidP="007C51AC">
            <w:pPr>
              <w:rPr>
                <w:rFonts w:ascii="Arial" w:hAnsi="Arial"/>
                <w:sz w:val="20"/>
                <w:szCs w:val="18"/>
              </w:rPr>
            </w:pPr>
          </w:p>
        </w:tc>
      </w:tr>
      <w:tr w:rsidR="00315682" w:rsidRPr="00F4346E">
        <w:trPr>
          <w:trHeight w:val="2684"/>
        </w:trPr>
        <w:tc>
          <w:tcPr>
            <w:tcW w:w="1250" w:type="dxa"/>
            <w:vMerge/>
            <w:tcBorders>
              <w:left w:val="single" w:sz="4" w:space="0" w:color="000000"/>
              <w:right w:val="single" w:sz="4" w:space="0" w:color="000000"/>
            </w:tcBorders>
            <w:vAlign w:val="center"/>
          </w:tcPr>
          <w:p w:rsidR="00315682" w:rsidRPr="00315682" w:rsidRDefault="00315682" w:rsidP="007C51AC">
            <w:pPr>
              <w:jc w:val="center"/>
              <w:rPr>
                <w:rFonts w:ascii="Arial" w:hAnsi="Arial"/>
                <w:sz w:val="18"/>
                <w:szCs w:val="18"/>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315682" w:rsidRPr="007C51AC" w:rsidRDefault="00315682" w:rsidP="00315682">
            <w:pPr>
              <w:jc w:val="center"/>
              <w:rPr>
                <w:rFonts w:ascii="Arial" w:hAnsi="Arial"/>
                <w:sz w:val="20"/>
                <w:szCs w:val="18"/>
              </w:rPr>
            </w:pPr>
            <w:r>
              <w:rPr>
                <w:rFonts w:ascii="Arial" w:hAnsi="Arial"/>
                <w:sz w:val="20"/>
                <w:szCs w:val="18"/>
              </w:rPr>
              <w:t>Skills</w:t>
            </w:r>
          </w:p>
        </w:tc>
        <w:tc>
          <w:tcPr>
            <w:tcW w:w="11737" w:type="dxa"/>
            <w:tcBorders>
              <w:top w:val="single" w:sz="4" w:space="0" w:color="000000"/>
              <w:left w:val="single" w:sz="4" w:space="0" w:color="000000"/>
              <w:bottom w:val="single" w:sz="4" w:space="0" w:color="000000"/>
              <w:right w:val="single" w:sz="4" w:space="0" w:color="000000"/>
            </w:tcBorders>
          </w:tcPr>
          <w:p w:rsidR="007579C4" w:rsidRDefault="007579C4" w:rsidP="007C51AC">
            <w:pPr>
              <w:rPr>
                <w:rFonts w:ascii="Arial" w:hAnsi="Arial"/>
                <w:sz w:val="20"/>
                <w:szCs w:val="18"/>
              </w:rPr>
            </w:pPr>
            <w:r>
              <w:rPr>
                <w:rFonts w:ascii="Arial" w:hAnsi="Arial"/>
                <w:sz w:val="20"/>
                <w:szCs w:val="18"/>
              </w:rPr>
              <w:t>Map reading</w:t>
            </w:r>
          </w:p>
          <w:p w:rsidR="00905B35" w:rsidRDefault="007579C4" w:rsidP="007C51AC">
            <w:pPr>
              <w:rPr>
                <w:rFonts w:ascii="Arial" w:hAnsi="Arial"/>
                <w:sz w:val="20"/>
                <w:szCs w:val="18"/>
              </w:rPr>
            </w:pPr>
            <w:r>
              <w:rPr>
                <w:rFonts w:ascii="Arial" w:hAnsi="Arial"/>
                <w:sz w:val="20"/>
                <w:szCs w:val="18"/>
              </w:rPr>
              <w:t>Logistics</w:t>
            </w:r>
          </w:p>
          <w:p w:rsidR="00905B35" w:rsidRPr="007579C4"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to present facts as stories</w:t>
            </w:r>
          </w:p>
          <w:p w:rsidR="00905B35" w:rsidRPr="007579C4"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to research using ICT</w:t>
            </w:r>
          </w:p>
          <w:p w:rsidR="00905B35" w:rsidRPr="007579C4"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to tell a story from different points of views</w:t>
            </w:r>
          </w:p>
          <w:p w:rsidR="00905B35" w:rsidRPr="007579C4"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 xml:space="preserve">How to use descriptive language </w:t>
            </w:r>
          </w:p>
          <w:p w:rsidR="00905B35" w:rsidRPr="007579C4"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to draft work</w:t>
            </w:r>
          </w:p>
          <w:p w:rsidR="00905B35" w:rsidRPr="007579C4"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to redraft work</w:t>
            </w:r>
          </w:p>
          <w:p w:rsidR="00905B35" w:rsidRPr="007579C4"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to give constructive feedback</w:t>
            </w:r>
          </w:p>
          <w:p w:rsidR="00905B35" w:rsidRDefault="00905B35" w:rsidP="00905B35">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sidRPr="007579C4">
              <w:rPr>
                <w:rFonts w:ascii="Arial" w:eastAsiaTheme="minorHAnsi" w:hAnsi="Arial" w:cs="Helvetica"/>
                <w:sz w:val="20"/>
                <w:lang w:val="en-US"/>
              </w:rPr>
              <w:t>How to plan creative writing tasks</w:t>
            </w:r>
          </w:p>
          <w:p w:rsidR="00315682" w:rsidRPr="00E45D88" w:rsidRDefault="00905B35" w:rsidP="007C51AC">
            <w:pPr>
              <w:widowControl w:val="0"/>
              <w:numPr>
                <w:ilvl w:val="0"/>
                <w:numId w:val="4"/>
              </w:num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284"/>
              <w:rPr>
                <w:rFonts w:ascii="Arial" w:eastAsiaTheme="minorHAnsi" w:hAnsi="Arial" w:cs="Helvetica"/>
                <w:sz w:val="20"/>
                <w:lang w:val="en-US"/>
              </w:rPr>
            </w:pPr>
            <w:r>
              <w:rPr>
                <w:rFonts w:ascii="Arial" w:eastAsiaTheme="minorHAnsi" w:hAnsi="Arial" w:cs="Helvetica"/>
                <w:sz w:val="20"/>
                <w:lang w:val="en-US"/>
              </w:rPr>
              <w:t>Analyzing historical information</w:t>
            </w:r>
          </w:p>
        </w:tc>
      </w:tr>
      <w:tr w:rsidR="00315682" w:rsidRPr="00F4346E">
        <w:trPr>
          <w:trHeight w:val="734"/>
        </w:trPr>
        <w:tc>
          <w:tcPr>
            <w:tcW w:w="1250" w:type="dxa"/>
            <w:vMerge/>
            <w:tcBorders>
              <w:left w:val="single" w:sz="4" w:space="0" w:color="000000"/>
              <w:bottom w:val="single" w:sz="4" w:space="0" w:color="000000"/>
              <w:right w:val="single" w:sz="4" w:space="0" w:color="000000"/>
            </w:tcBorders>
            <w:vAlign w:val="center"/>
          </w:tcPr>
          <w:p w:rsidR="00315682" w:rsidRPr="00315682" w:rsidRDefault="00315682" w:rsidP="007C51AC">
            <w:pPr>
              <w:jc w:val="center"/>
              <w:rPr>
                <w:rFonts w:ascii="Arial" w:hAnsi="Arial"/>
                <w:sz w:val="18"/>
                <w:szCs w:val="18"/>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315682" w:rsidRPr="007C51AC" w:rsidRDefault="00315682" w:rsidP="00315682">
            <w:pPr>
              <w:jc w:val="center"/>
              <w:rPr>
                <w:rFonts w:ascii="Arial" w:hAnsi="Arial"/>
                <w:sz w:val="20"/>
                <w:szCs w:val="18"/>
              </w:rPr>
            </w:pPr>
            <w:r>
              <w:rPr>
                <w:rFonts w:ascii="Arial" w:hAnsi="Arial"/>
                <w:sz w:val="20"/>
                <w:szCs w:val="18"/>
              </w:rPr>
              <w:t>Understanding</w:t>
            </w:r>
          </w:p>
        </w:tc>
        <w:tc>
          <w:tcPr>
            <w:tcW w:w="11737" w:type="dxa"/>
            <w:tcBorders>
              <w:top w:val="single" w:sz="4" w:space="0" w:color="000000"/>
              <w:left w:val="single" w:sz="4" w:space="0" w:color="000000"/>
              <w:bottom w:val="single" w:sz="4" w:space="0" w:color="000000"/>
              <w:right w:val="single" w:sz="4" w:space="0" w:color="000000"/>
            </w:tcBorders>
          </w:tcPr>
          <w:p w:rsidR="00905B35" w:rsidRDefault="00905B35" w:rsidP="007C51AC">
            <w:pPr>
              <w:rPr>
                <w:rFonts w:ascii="Arial" w:hAnsi="Arial"/>
                <w:sz w:val="20"/>
                <w:szCs w:val="18"/>
              </w:rPr>
            </w:pPr>
            <w:r>
              <w:rPr>
                <w:rFonts w:ascii="Arial" w:hAnsi="Arial"/>
                <w:sz w:val="20"/>
                <w:szCs w:val="18"/>
              </w:rPr>
              <w:t>What makes people help others</w:t>
            </w:r>
          </w:p>
          <w:p w:rsidR="00905B35" w:rsidRDefault="00905B35" w:rsidP="007C51AC">
            <w:pPr>
              <w:rPr>
                <w:rFonts w:ascii="Arial" w:hAnsi="Arial"/>
                <w:sz w:val="20"/>
                <w:szCs w:val="18"/>
              </w:rPr>
            </w:pPr>
            <w:r>
              <w:rPr>
                <w:rFonts w:ascii="Arial" w:hAnsi="Arial"/>
                <w:sz w:val="20"/>
                <w:szCs w:val="18"/>
              </w:rPr>
              <w:t>Why Nicholas may have kept his work a secret</w:t>
            </w:r>
          </w:p>
          <w:p w:rsidR="00905B35" w:rsidRDefault="00905B35" w:rsidP="007C51AC">
            <w:pPr>
              <w:rPr>
                <w:rFonts w:ascii="Arial" w:hAnsi="Arial"/>
                <w:sz w:val="20"/>
                <w:szCs w:val="18"/>
              </w:rPr>
            </w:pPr>
            <w:r>
              <w:rPr>
                <w:rFonts w:ascii="Arial" w:hAnsi="Arial"/>
                <w:sz w:val="20"/>
                <w:szCs w:val="18"/>
              </w:rPr>
              <w:t>How it feels to be evacuated</w:t>
            </w:r>
          </w:p>
          <w:p w:rsidR="00905B35" w:rsidRDefault="00905B35" w:rsidP="007C51AC">
            <w:pPr>
              <w:rPr>
                <w:rFonts w:ascii="Arial" w:hAnsi="Arial"/>
                <w:sz w:val="20"/>
                <w:szCs w:val="18"/>
              </w:rPr>
            </w:pPr>
            <w:r>
              <w:rPr>
                <w:rFonts w:ascii="Arial" w:hAnsi="Arial"/>
                <w:sz w:val="20"/>
                <w:szCs w:val="18"/>
              </w:rPr>
              <w:t>The different choices and decisions people make in times of war</w:t>
            </w:r>
          </w:p>
          <w:p w:rsidR="00905B35" w:rsidRDefault="00905B35" w:rsidP="007C51AC">
            <w:pPr>
              <w:rPr>
                <w:rFonts w:ascii="Arial" w:hAnsi="Arial"/>
                <w:sz w:val="20"/>
                <w:szCs w:val="18"/>
              </w:rPr>
            </w:pPr>
            <w:r>
              <w:rPr>
                <w:rFonts w:ascii="Arial" w:hAnsi="Arial"/>
                <w:sz w:val="20"/>
                <w:szCs w:val="18"/>
              </w:rPr>
              <w:t>What life may be like for people that move countries</w:t>
            </w:r>
          </w:p>
          <w:p w:rsidR="00315682" w:rsidRPr="007C51AC" w:rsidRDefault="00315682" w:rsidP="007C51AC">
            <w:pPr>
              <w:rPr>
                <w:rFonts w:ascii="Arial" w:hAnsi="Arial"/>
                <w:sz w:val="20"/>
                <w:szCs w:val="18"/>
              </w:rPr>
            </w:pPr>
          </w:p>
        </w:tc>
      </w:tr>
      <w:tr w:rsidR="007C51AC" w:rsidRPr="00F4346E">
        <w:trPr>
          <w:trHeight w:val="1880"/>
        </w:trPr>
        <w:tc>
          <w:tcPr>
            <w:tcW w:w="1250" w:type="dxa"/>
            <w:tcBorders>
              <w:top w:val="single" w:sz="4" w:space="0" w:color="000000"/>
              <w:left w:val="single" w:sz="4" w:space="0" w:color="000000"/>
              <w:bottom w:val="single" w:sz="4" w:space="0" w:color="000000"/>
              <w:right w:val="single" w:sz="4" w:space="0" w:color="000000"/>
            </w:tcBorders>
            <w:vAlign w:val="center"/>
          </w:tcPr>
          <w:p w:rsidR="007C51AC" w:rsidRPr="00315682" w:rsidRDefault="00315682" w:rsidP="007C51AC">
            <w:pPr>
              <w:jc w:val="center"/>
              <w:rPr>
                <w:rFonts w:ascii="Arial" w:hAnsi="Arial"/>
                <w:sz w:val="18"/>
                <w:szCs w:val="18"/>
              </w:rPr>
            </w:pPr>
            <w:r w:rsidRPr="00315682">
              <w:rPr>
                <w:rFonts w:ascii="Arial" w:hAnsi="Arial"/>
                <w:sz w:val="18"/>
                <w:szCs w:val="18"/>
              </w:rPr>
              <w:t>Aspects of the area of study likely to interest &amp; engage</w:t>
            </w:r>
          </w:p>
        </w:tc>
        <w:tc>
          <w:tcPr>
            <w:tcW w:w="13254" w:type="dxa"/>
            <w:gridSpan w:val="2"/>
            <w:tcBorders>
              <w:top w:val="single" w:sz="4" w:space="0" w:color="000000"/>
              <w:left w:val="single" w:sz="4" w:space="0" w:color="000000"/>
              <w:bottom w:val="single" w:sz="4" w:space="0" w:color="000000"/>
              <w:right w:val="single" w:sz="4" w:space="0" w:color="000000"/>
            </w:tcBorders>
          </w:tcPr>
          <w:p w:rsidR="00543576" w:rsidRDefault="00543576" w:rsidP="007C51AC">
            <w:pPr>
              <w:rPr>
                <w:rFonts w:ascii="Arial" w:hAnsi="Arial"/>
                <w:sz w:val="20"/>
                <w:szCs w:val="18"/>
              </w:rPr>
            </w:pPr>
            <w:r>
              <w:rPr>
                <w:rFonts w:ascii="Arial" w:hAnsi="Arial"/>
                <w:sz w:val="20"/>
                <w:szCs w:val="18"/>
              </w:rPr>
              <w:t xml:space="preserve">The children and families feelings and thoughts at being evacuated to another country and how it may feel to leave your home to live somewhere else. </w:t>
            </w:r>
          </w:p>
          <w:p w:rsidR="00543576" w:rsidRDefault="00543576" w:rsidP="007C51AC">
            <w:pPr>
              <w:rPr>
                <w:rFonts w:ascii="Arial" w:hAnsi="Arial"/>
                <w:sz w:val="20"/>
                <w:szCs w:val="18"/>
              </w:rPr>
            </w:pPr>
            <w:r>
              <w:rPr>
                <w:rFonts w:ascii="Arial" w:hAnsi="Arial"/>
                <w:sz w:val="20"/>
                <w:szCs w:val="18"/>
              </w:rPr>
              <w:t xml:space="preserve">The decision that Nicholas Winton made to help children and families that he didn’t know. </w:t>
            </w:r>
          </w:p>
          <w:p w:rsidR="00543576" w:rsidRDefault="00543576" w:rsidP="007C51AC">
            <w:pPr>
              <w:rPr>
                <w:rFonts w:ascii="Arial" w:hAnsi="Arial"/>
                <w:sz w:val="20"/>
                <w:szCs w:val="18"/>
              </w:rPr>
            </w:pPr>
            <w:r>
              <w:rPr>
                <w:rFonts w:ascii="Arial" w:hAnsi="Arial"/>
                <w:sz w:val="20"/>
                <w:szCs w:val="18"/>
              </w:rPr>
              <w:t>The persecution of a community and the effect of war on children.</w:t>
            </w:r>
          </w:p>
          <w:p w:rsidR="00543576" w:rsidRDefault="00543576" w:rsidP="007C51AC">
            <w:pPr>
              <w:rPr>
                <w:rFonts w:ascii="Arial" w:hAnsi="Arial"/>
                <w:sz w:val="20"/>
                <w:szCs w:val="18"/>
              </w:rPr>
            </w:pPr>
            <w:r>
              <w:rPr>
                <w:rFonts w:ascii="Arial" w:hAnsi="Arial"/>
                <w:sz w:val="20"/>
                <w:szCs w:val="18"/>
              </w:rPr>
              <w:t>The logistical demands of relocating children with new families and the responsibility of those involved.</w:t>
            </w:r>
          </w:p>
          <w:p w:rsidR="00543576" w:rsidRDefault="00543576" w:rsidP="007C51AC">
            <w:pPr>
              <w:rPr>
                <w:rFonts w:ascii="Arial" w:hAnsi="Arial"/>
                <w:sz w:val="20"/>
                <w:szCs w:val="18"/>
              </w:rPr>
            </w:pPr>
            <w:r>
              <w:rPr>
                <w:rFonts w:ascii="Arial" w:hAnsi="Arial"/>
                <w:sz w:val="20"/>
                <w:szCs w:val="18"/>
              </w:rPr>
              <w:t>The difference in different countries and ways of life that would have impacted on the children.</w:t>
            </w:r>
          </w:p>
          <w:p w:rsidR="00543576" w:rsidRDefault="00543576" w:rsidP="007C51AC">
            <w:pPr>
              <w:rPr>
                <w:rFonts w:ascii="Arial" w:hAnsi="Arial"/>
                <w:sz w:val="20"/>
                <w:szCs w:val="18"/>
              </w:rPr>
            </w:pPr>
            <w:r>
              <w:rPr>
                <w:rFonts w:ascii="Arial" w:hAnsi="Arial"/>
                <w:sz w:val="20"/>
                <w:szCs w:val="18"/>
              </w:rPr>
              <w:t xml:space="preserve">The challenge of representing a factual event in the form of a children’s book. </w:t>
            </w:r>
          </w:p>
          <w:p w:rsidR="007C51AC" w:rsidRPr="007C51AC" w:rsidRDefault="00543576" w:rsidP="007C51AC">
            <w:pPr>
              <w:rPr>
                <w:rFonts w:ascii="Arial" w:hAnsi="Arial"/>
                <w:sz w:val="20"/>
                <w:szCs w:val="18"/>
              </w:rPr>
            </w:pPr>
            <w:r>
              <w:rPr>
                <w:rFonts w:ascii="Arial" w:hAnsi="Arial"/>
                <w:sz w:val="20"/>
                <w:szCs w:val="18"/>
              </w:rPr>
              <w:t xml:space="preserve">The different stories and points of view involved in </w:t>
            </w:r>
            <w:proofErr w:type="spellStart"/>
            <w:r>
              <w:rPr>
                <w:rFonts w:ascii="Arial" w:hAnsi="Arial"/>
                <w:sz w:val="20"/>
                <w:szCs w:val="18"/>
              </w:rPr>
              <w:t>Kindertransport</w:t>
            </w:r>
            <w:proofErr w:type="spellEnd"/>
            <w:r>
              <w:rPr>
                <w:rFonts w:ascii="Arial" w:hAnsi="Arial"/>
                <w:sz w:val="20"/>
                <w:szCs w:val="18"/>
              </w:rPr>
              <w:t xml:space="preserve">. </w:t>
            </w:r>
          </w:p>
        </w:tc>
      </w:tr>
      <w:tr w:rsidR="007C51AC" w:rsidRPr="00F4346E">
        <w:trPr>
          <w:trHeight w:val="1266"/>
        </w:trPr>
        <w:tc>
          <w:tcPr>
            <w:tcW w:w="1250" w:type="dxa"/>
            <w:tcBorders>
              <w:top w:val="single" w:sz="4" w:space="0" w:color="000000"/>
              <w:left w:val="single" w:sz="4" w:space="0" w:color="000000"/>
              <w:bottom w:val="single" w:sz="4" w:space="0" w:color="000000"/>
              <w:right w:val="single" w:sz="4" w:space="0" w:color="000000"/>
            </w:tcBorders>
            <w:vAlign w:val="center"/>
          </w:tcPr>
          <w:p w:rsidR="007C51AC" w:rsidRPr="00275C37" w:rsidRDefault="007C51AC" w:rsidP="00275C37">
            <w:pPr>
              <w:jc w:val="center"/>
              <w:rPr>
                <w:rFonts w:ascii="Arial" w:hAnsi="Arial"/>
                <w:sz w:val="18"/>
                <w:szCs w:val="18"/>
              </w:rPr>
            </w:pPr>
            <w:r w:rsidRPr="00275C37">
              <w:rPr>
                <w:rFonts w:ascii="Arial" w:hAnsi="Arial"/>
                <w:sz w:val="18"/>
                <w:szCs w:val="18"/>
              </w:rPr>
              <w:t>Inquiry Question</w:t>
            </w:r>
            <w:r w:rsidR="00315682" w:rsidRPr="00275C37">
              <w:rPr>
                <w:rFonts w:ascii="Arial" w:hAnsi="Arial"/>
                <w:sz w:val="18"/>
                <w:szCs w:val="18"/>
              </w:rPr>
              <w:t xml:space="preserve">s </w:t>
            </w:r>
          </w:p>
        </w:tc>
        <w:tc>
          <w:tcPr>
            <w:tcW w:w="13254" w:type="dxa"/>
            <w:gridSpan w:val="2"/>
            <w:tcBorders>
              <w:top w:val="single" w:sz="4" w:space="0" w:color="000000"/>
              <w:left w:val="single" w:sz="4" w:space="0" w:color="000000"/>
              <w:bottom w:val="single" w:sz="4" w:space="0" w:color="000000"/>
              <w:right w:val="single" w:sz="4" w:space="0" w:color="000000"/>
            </w:tcBorders>
          </w:tcPr>
          <w:p w:rsidR="007C51AC" w:rsidRPr="007C51AC" w:rsidRDefault="00543576" w:rsidP="00E31D2B">
            <w:pPr>
              <w:rPr>
                <w:rFonts w:ascii="Arial" w:hAnsi="Arial"/>
                <w:sz w:val="20"/>
                <w:szCs w:val="18"/>
              </w:rPr>
            </w:pPr>
            <w:r>
              <w:rPr>
                <w:rFonts w:ascii="Arial" w:eastAsiaTheme="minorHAnsi" w:hAnsi="Arial" w:cs="Arial"/>
                <w:sz w:val="20"/>
                <w:szCs w:val="20"/>
                <w:lang w:val="en-US"/>
              </w:rPr>
              <w:t xml:space="preserve">Why did Nicholas keep it a secret? Should he have helped? Should we help even if it puts our lives in danger? Are people either “good” or “bad”? What makes someone ‘good’ or ‘bad’? Can people change? What is a ‘hero”? Can ordinary people be ‘heroic”? Can one person make a difference? What is war? Is war ever ‘right’? When is ‘war’ ok? What is ‘peace’? What is our responsibility to those in danger in other countries? How do we prioritize </w:t>
            </w:r>
            <w:proofErr w:type="gramStart"/>
            <w:r>
              <w:rPr>
                <w:rFonts w:ascii="Arial" w:eastAsiaTheme="minorHAnsi" w:hAnsi="Arial" w:cs="Arial"/>
                <w:sz w:val="20"/>
                <w:szCs w:val="20"/>
                <w:lang w:val="en-US"/>
              </w:rPr>
              <w:t>who</w:t>
            </w:r>
            <w:proofErr w:type="gramEnd"/>
            <w:r>
              <w:rPr>
                <w:rFonts w:ascii="Arial" w:eastAsiaTheme="minorHAnsi" w:hAnsi="Arial" w:cs="Arial"/>
                <w:sz w:val="20"/>
                <w:szCs w:val="20"/>
                <w:lang w:val="en-US"/>
              </w:rPr>
              <w:t xml:space="preserve"> to help? Should we help? What different things can we do? How can we help people who arrive in our country from other countries feel safe? What </w:t>
            </w:r>
            <w:proofErr w:type="gramStart"/>
            <w:r>
              <w:rPr>
                <w:rFonts w:ascii="Arial" w:eastAsiaTheme="minorHAnsi" w:hAnsi="Arial" w:cs="Arial"/>
                <w:sz w:val="20"/>
                <w:szCs w:val="20"/>
                <w:lang w:val="en-US"/>
              </w:rPr>
              <w:t>support do</w:t>
            </w:r>
            <w:proofErr w:type="gramEnd"/>
            <w:r>
              <w:rPr>
                <w:rFonts w:ascii="Arial" w:eastAsiaTheme="minorHAnsi" w:hAnsi="Arial" w:cs="Arial"/>
                <w:sz w:val="20"/>
                <w:szCs w:val="20"/>
                <w:lang w:val="en-US"/>
              </w:rPr>
              <w:t xml:space="preserve"> people need? What is ‘danger’? What makes people feel safe? What do we need to feel safe? What makes you feel safe? Does everyone have the right to feel safe?</w:t>
            </w:r>
            <w:r w:rsidR="00905B35">
              <w:rPr>
                <w:rFonts w:ascii="Arial" w:eastAsiaTheme="minorHAnsi" w:hAnsi="Arial" w:cs="Arial"/>
                <w:sz w:val="20"/>
                <w:szCs w:val="20"/>
                <w:lang w:val="en-US"/>
              </w:rPr>
              <w:t xml:space="preserve"> </w:t>
            </w:r>
            <w:r>
              <w:rPr>
                <w:rFonts w:ascii="Arial" w:eastAsiaTheme="minorHAnsi" w:hAnsi="Arial" w:cs="Arial"/>
                <w:sz w:val="20"/>
                <w:szCs w:val="20"/>
                <w:lang w:val="en-US"/>
              </w:rPr>
              <w:t xml:space="preserve">What happens to children to leave their </w:t>
            </w:r>
            <w:proofErr w:type="gramStart"/>
            <w:r>
              <w:rPr>
                <w:rFonts w:ascii="Arial" w:eastAsiaTheme="minorHAnsi" w:hAnsi="Arial" w:cs="Arial"/>
                <w:sz w:val="20"/>
                <w:szCs w:val="20"/>
                <w:lang w:val="en-US"/>
              </w:rPr>
              <w:t>home land</w:t>
            </w:r>
            <w:proofErr w:type="gramEnd"/>
            <w:r>
              <w:rPr>
                <w:rFonts w:ascii="Arial" w:eastAsiaTheme="minorHAnsi" w:hAnsi="Arial" w:cs="Arial"/>
                <w:sz w:val="20"/>
                <w:szCs w:val="20"/>
                <w:lang w:val="en-US"/>
              </w:rPr>
              <w:t xml:space="preserve"> because of war? What challenges will children face in a new country? What will be different for them? What will they bring with them? </w:t>
            </w:r>
          </w:p>
        </w:tc>
      </w:tr>
      <w:tr w:rsidR="00315682" w:rsidRPr="00F4346E">
        <w:trPr>
          <w:trHeight w:val="1880"/>
        </w:trPr>
        <w:tc>
          <w:tcPr>
            <w:tcW w:w="1250" w:type="dxa"/>
            <w:tcBorders>
              <w:top w:val="single" w:sz="4" w:space="0" w:color="000000"/>
              <w:left w:val="single" w:sz="4" w:space="0" w:color="000000"/>
              <w:bottom w:val="single" w:sz="4" w:space="0" w:color="000000"/>
              <w:right w:val="single" w:sz="4" w:space="0" w:color="000000"/>
            </w:tcBorders>
            <w:vAlign w:val="center"/>
          </w:tcPr>
          <w:p w:rsidR="00315682" w:rsidRPr="00315682" w:rsidRDefault="00315682" w:rsidP="00315682">
            <w:pPr>
              <w:jc w:val="center"/>
              <w:rPr>
                <w:rFonts w:ascii="Arial" w:hAnsi="Arial"/>
                <w:sz w:val="18"/>
                <w:szCs w:val="18"/>
              </w:rPr>
            </w:pPr>
            <w:r w:rsidRPr="00315682">
              <w:rPr>
                <w:rFonts w:ascii="Arial" w:hAnsi="Arial"/>
                <w:sz w:val="18"/>
                <w:szCs w:val="18"/>
              </w:rPr>
              <w:t>Lines of investigation</w:t>
            </w:r>
          </w:p>
        </w:tc>
        <w:tc>
          <w:tcPr>
            <w:tcW w:w="13254" w:type="dxa"/>
            <w:gridSpan w:val="2"/>
            <w:tcBorders>
              <w:top w:val="single" w:sz="4" w:space="0" w:color="000000"/>
              <w:left w:val="single" w:sz="4" w:space="0" w:color="000000"/>
              <w:bottom w:val="single" w:sz="4" w:space="0" w:color="000000"/>
              <w:right w:val="single" w:sz="4" w:space="0" w:color="000000"/>
            </w:tcBorders>
          </w:tcPr>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sz w:val="16"/>
                <w:szCs w:val="16"/>
                <w:lang w:val="en-US"/>
              </w:rPr>
            </w:pPr>
            <w:r>
              <w:rPr>
                <w:rFonts w:ascii="Arial" w:eastAsiaTheme="minorHAnsi" w:hAnsi="Arial" w:cs="Arial"/>
                <w:b/>
                <w:bCs/>
                <w:sz w:val="16"/>
                <w:szCs w:val="16"/>
                <w:lang w:val="en-US"/>
              </w:rPr>
              <w:t>Transport</w:t>
            </w:r>
            <w:r>
              <w:rPr>
                <w:rFonts w:ascii="Arial" w:eastAsiaTheme="minorHAnsi" w:hAnsi="Arial" w:cs="Arial"/>
                <w:sz w:val="16"/>
                <w:szCs w:val="16"/>
                <w:lang w:val="en-US"/>
              </w:rPr>
              <w:t xml:space="preserve">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sz w:val="16"/>
                <w:szCs w:val="16"/>
                <w:lang w:val="en-US"/>
              </w:rPr>
            </w:pPr>
            <w:r>
              <w:rPr>
                <w:rFonts w:ascii="Arial" w:eastAsiaTheme="minorHAnsi" w:hAnsi="Arial" w:cs="Arial"/>
                <w:sz w:val="16"/>
                <w:szCs w:val="16"/>
                <w:lang w:val="en-US"/>
              </w:rPr>
              <w:t xml:space="preserve">• What different forms of transport are there? What forms where used in WW2? How has transport changed? How have train journeys changed?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sz w:val="16"/>
                <w:szCs w:val="16"/>
                <w:lang w:val="en-US"/>
              </w:rPr>
            </w:pPr>
            <w:r>
              <w:rPr>
                <w:rFonts w:ascii="Arial" w:eastAsiaTheme="minorHAnsi" w:hAnsi="Arial" w:cs="Arial"/>
                <w:sz w:val="16"/>
                <w:szCs w:val="16"/>
                <w:lang w:val="en-US"/>
              </w:rPr>
              <w:t xml:space="preserve">• What is a train journey like? What happens on a train? Who works on a train? What do they do? What equipment do they need to do their job? Where have you been on a train? How fast can the fastest train go? Where is the fastest rail link? What is it like to ride on a fast train? How does a train go so fast?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sz w:val="16"/>
                <w:szCs w:val="16"/>
                <w:lang w:val="en-US"/>
              </w:rPr>
            </w:pPr>
            <w:r>
              <w:rPr>
                <w:rFonts w:ascii="Arial" w:eastAsiaTheme="minorHAnsi" w:hAnsi="Arial" w:cs="Arial"/>
                <w:sz w:val="16"/>
                <w:szCs w:val="16"/>
                <w:lang w:val="en-US"/>
              </w:rPr>
              <w:t xml:space="preserve">• What different options did Nicholas have? Why did he choose trains? What would you have chosen? Was this the safest way to transport the children? What would they need to </w:t>
            </w:r>
            <w:proofErr w:type="spellStart"/>
            <w:r>
              <w:rPr>
                <w:rFonts w:ascii="Arial" w:eastAsiaTheme="minorHAnsi" w:hAnsi="Arial" w:cs="Arial"/>
                <w:sz w:val="16"/>
                <w:szCs w:val="16"/>
                <w:lang w:val="en-US"/>
              </w:rPr>
              <w:t>organise</w:t>
            </w:r>
            <w:proofErr w:type="spellEnd"/>
            <w:r>
              <w:rPr>
                <w:rFonts w:ascii="Arial" w:eastAsiaTheme="minorHAnsi" w:hAnsi="Arial" w:cs="Arial"/>
                <w:sz w:val="16"/>
                <w:szCs w:val="16"/>
                <w:lang w:val="en-US"/>
              </w:rPr>
              <w:t xml:space="preserve"> for this train journey to happen? How would they get through the boarders? Did the children have tickets? How do you make sure no ones luggage is lost? How did the children eat/sleep etc on the train? What resources would they have needed?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sz w:val="16"/>
                <w:szCs w:val="16"/>
                <w:lang w:val="en-US"/>
              </w:rPr>
            </w:pPr>
            <w:r>
              <w:rPr>
                <w:rFonts w:ascii="Arial" w:eastAsiaTheme="minorHAnsi" w:hAnsi="Arial" w:cs="Arial"/>
                <w:sz w:val="16"/>
                <w:szCs w:val="16"/>
                <w:lang w:val="en-US"/>
              </w:rPr>
              <w:t xml:space="preserve">• How many children could a train take? How long would the journey have taken? What route did it take? When would the children have been ‘safe’? </w:t>
            </w:r>
          </w:p>
          <w:p w:rsidR="00543576" w:rsidRDefault="00543576" w:rsidP="00543576">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Arial" w:eastAsiaTheme="minorHAnsi" w:hAnsi="Arial" w:cs="Arial"/>
                <w:sz w:val="16"/>
                <w:szCs w:val="16"/>
                <w:lang w:val="en-US"/>
              </w:rPr>
            </w:pPr>
            <w:r>
              <w:rPr>
                <w:rFonts w:ascii="Arial" w:eastAsiaTheme="minorHAnsi" w:hAnsi="Arial" w:cs="Arial"/>
                <w:sz w:val="16"/>
                <w:szCs w:val="16"/>
                <w:lang w:val="en-US"/>
              </w:rPr>
              <w:t xml:space="preserve">What would the train look like? What fuel did it use? Has this changed? Where would they stock up on their fuel? What different types of fuel are there? Where do we get </w:t>
            </w:r>
            <w:proofErr w:type="gramStart"/>
            <w:r>
              <w:rPr>
                <w:rFonts w:ascii="Arial" w:eastAsiaTheme="minorHAnsi" w:hAnsi="Arial" w:cs="Arial"/>
                <w:sz w:val="16"/>
                <w:szCs w:val="16"/>
                <w:lang w:val="en-US"/>
              </w:rPr>
              <w:t>them from?</w:t>
            </w:r>
            <w:proofErr w:type="gramEnd"/>
            <w:r>
              <w:rPr>
                <w:rFonts w:ascii="Arial" w:eastAsiaTheme="minorHAnsi" w:hAnsi="Arial" w:cs="Arial"/>
                <w:sz w:val="16"/>
                <w:szCs w:val="16"/>
                <w:lang w:val="en-US"/>
              </w:rPr>
              <w:t xml:space="preserve"> What are the good/bad things about using the different types of fuel? What fuel was available at that time? </w:t>
            </w:r>
          </w:p>
          <w:p w:rsidR="00543576" w:rsidRDefault="00543576" w:rsidP="00543576">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Arial" w:eastAsiaTheme="minorHAnsi" w:hAnsi="Arial" w:cs="Arial"/>
                <w:sz w:val="16"/>
                <w:szCs w:val="16"/>
                <w:lang w:val="en-US"/>
              </w:rPr>
            </w:pPr>
            <w:r>
              <w:rPr>
                <w:rFonts w:ascii="Arial" w:eastAsiaTheme="minorHAnsi" w:hAnsi="Arial" w:cs="Arial"/>
                <w:sz w:val="16"/>
                <w:szCs w:val="16"/>
                <w:lang w:val="en-US"/>
              </w:rPr>
              <w:t xml:space="preserve">How would they </w:t>
            </w:r>
            <w:proofErr w:type="spellStart"/>
            <w:r>
              <w:rPr>
                <w:rFonts w:ascii="Arial" w:eastAsiaTheme="minorHAnsi" w:hAnsi="Arial" w:cs="Arial"/>
                <w:sz w:val="16"/>
                <w:szCs w:val="16"/>
                <w:lang w:val="en-US"/>
              </w:rPr>
              <w:t>organise</w:t>
            </w:r>
            <w:proofErr w:type="spellEnd"/>
            <w:r>
              <w:rPr>
                <w:rFonts w:ascii="Arial" w:eastAsiaTheme="minorHAnsi" w:hAnsi="Arial" w:cs="Arial"/>
                <w:sz w:val="16"/>
                <w:szCs w:val="16"/>
                <w:lang w:val="en-US"/>
              </w:rPr>
              <w:t xml:space="preserve"> the seating? Would you put younger children with older children? Where would they have slept? How long would it have taken? Which different countries would they have gone through? What happens when you go through a boarder? </w:t>
            </w:r>
          </w:p>
          <w:p w:rsidR="00543576" w:rsidRDefault="00543576" w:rsidP="00543576">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Arial" w:eastAsiaTheme="minorHAnsi" w:hAnsi="Arial" w:cs="Arial"/>
                <w:sz w:val="16"/>
                <w:szCs w:val="16"/>
                <w:lang w:val="en-US"/>
              </w:rPr>
            </w:pPr>
            <w:r>
              <w:rPr>
                <w:rFonts w:ascii="Arial" w:eastAsiaTheme="minorHAnsi" w:hAnsi="Arial" w:cs="Arial"/>
                <w:sz w:val="16"/>
                <w:szCs w:val="16"/>
                <w:lang w:val="en-US"/>
              </w:rPr>
              <w:t xml:space="preserve">How would it have felt to leave the platform? How would it have felt to arrive in England? What would you have packed? What precious items would you </w:t>
            </w:r>
            <w:proofErr w:type="gramStart"/>
            <w:r>
              <w:rPr>
                <w:rFonts w:ascii="Arial" w:eastAsiaTheme="minorHAnsi" w:hAnsi="Arial" w:cs="Arial"/>
                <w:sz w:val="16"/>
                <w:szCs w:val="16"/>
                <w:lang w:val="en-US"/>
              </w:rPr>
              <w:t>have</w:t>
            </w:r>
            <w:proofErr w:type="gramEnd"/>
            <w:r>
              <w:rPr>
                <w:rFonts w:ascii="Arial" w:eastAsiaTheme="minorHAnsi" w:hAnsi="Arial" w:cs="Arial"/>
                <w:sz w:val="16"/>
                <w:szCs w:val="16"/>
                <w:lang w:val="en-US"/>
              </w:rPr>
              <w:t xml:space="preserve"> sewn in to your clothes? How would you remember your home? </w:t>
            </w:r>
          </w:p>
          <w:p w:rsidR="00543576" w:rsidRDefault="00543576" w:rsidP="00543576">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Arial" w:eastAsiaTheme="minorHAnsi" w:hAnsi="Arial" w:cs="Arial"/>
                <w:sz w:val="16"/>
                <w:szCs w:val="16"/>
                <w:lang w:val="en-US"/>
              </w:rPr>
            </w:pPr>
            <w:r>
              <w:rPr>
                <w:rFonts w:ascii="Arial" w:eastAsiaTheme="minorHAnsi" w:hAnsi="Arial" w:cs="Arial"/>
                <w:sz w:val="16"/>
                <w:szCs w:val="16"/>
                <w:lang w:val="en-US"/>
              </w:rPr>
              <w:t>What would you say at the platform if you were a child/parent? If you put a letter in your child’s suitcase what would you write? What would you write in your diary the first day? The middle of the journey? The end of the journey?</w:t>
            </w:r>
          </w:p>
          <w:p w:rsidR="00543576" w:rsidRDefault="00543576" w:rsidP="00543576">
            <w:pPr>
              <w:rPr>
                <w:rFonts w:ascii="Arial" w:eastAsiaTheme="minorHAnsi" w:hAnsi="Arial" w:cs="Arial"/>
                <w:sz w:val="16"/>
                <w:szCs w:val="16"/>
                <w:lang w:val="en-US"/>
              </w:rPr>
            </w:pPr>
            <w:r>
              <w:rPr>
                <w:rFonts w:ascii="Arial" w:eastAsiaTheme="minorHAnsi" w:hAnsi="Arial" w:cs="Arial"/>
                <w:sz w:val="16"/>
                <w:szCs w:val="16"/>
                <w:lang w:val="en-US"/>
              </w:rPr>
              <w:t xml:space="preserve">What games would they have played on the train? What songs would they have sung on the train? How would they entertain themselves? How is this different today?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War</w:t>
            </w:r>
            <w:r>
              <w:rPr>
                <w:rFonts w:ascii="Helvetica" w:eastAsiaTheme="minorHAnsi" w:hAnsi="Helvetica" w:cs="Helvetica"/>
                <w:sz w:val="16"/>
                <w:szCs w:val="16"/>
                <w:lang w:val="en-US"/>
              </w:rPr>
              <w:t xml:space="preserve">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Why did the war start? Who was the war between? When did it happen? How did it end?</w:t>
            </w:r>
            <w:r>
              <w:rPr>
                <w:rFonts w:ascii="Helvetica" w:eastAsiaTheme="minorHAnsi" w:hAnsi="Helvetica" w:cs="Helvetica"/>
                <w:sz w:val="16"/>
                <w:szCs w:val="16"/>
                <w:lang w:val="en-US"/>
              </w:rPr>
              <w:t xml:space="preserve">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What is an evacuee? Why did the Jewish children have to leave? How did the Nazi’s know someone was Jewish? What happened to their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parents</w:t>
            </w:r>
            <w:proofErr w:type="gramEnd"/>
            <w:r>
              <w:rPr>
                <w:rFonts w:ascii="Arial" w:eastAsiaTheme="minorHAnsi" w:hAnsi="Arial" w:cs="Arial"/>
                <w:sz w:val="16"/>
                <w:szCs w:val="16"/>
                <w:lang w:val="en-US"/>
              </w:rPr>
              <w:t xml:space="preserve">?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What happened to the children on the last train? How would they have felt?  How would Nicholas have felt? How would you have felt?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Do we behave differently in a war? What is war? Why do people go to war? Is war always ‘bad’? What wars are happening at the moment? What is life like for those children living with war? Are there still child evacuees?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How do we know if we are at war? What happens to the children in war? What changes for them? What is life like for them?</w:t>
            </w:r>
            <w:r>
              <w:rPr>
                <w:rFonts w:ascii="Helvetica" w:eastAsiaTheme="minorHAnsi" w:hAnsi="Helvetica" w:cs="Helvetica"/>
                <w:sz w:val="16"/>
                <w:szCs w:val="16"/>
                <w:lang w:val="en-US"/>
              </w:rPr>
              <w:t xml:space="preserve">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How can children be protected in war? How can parents keep their children safe in war? Should they send them away? What risks are there?</w:t>
            </w:r>
            <w:r>
              <w:rPr>
                <w:rFonts w:ascii="Helvetica" w:eastAsiaTheme="minorHAnsi" w:hAnsi="Helvetica" w:cs="Helvetica"/>
                <w:sz w:val="16"/>
                <w:szCs w:val="16"/>
                <w:lang w:val="en-US"/>
              </w:rPr>
              <w:t xml:space="preserve"> </w:t>
            </w:r>
          </w:p>
          <w:p w:rsidR="00543576" w:rsidRDefault="00543576" w:rsidP="005435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Was it only ‘</w:t>
            </w:r>
            <w:proofErr w:type="spellStart"/>
            <w:r>
              <w:rPr>
                <w:rFonts w:ascii="Arial" w:eastAsiaTheme="minorHAnsi" w:hAnsi="Arial" w:cs="Arial"/>
                <w:sz w:val="16"/>
                <w:szCs w:val="16"/>
                <w:lang w:val="en-US"/>
              </w:rPr>
              <w:t>Kindertransport</w:t>
            </w:r>
            <w:proofErr w:type="spellEnd"/>
            <w:r>
              <w:rPr>
                <w:rFonts w:ascii="Arial" w:eastAsiaTheme="minorHAnsi" w:hAnsi="Arial" w:cs="Arial"/>
                <w:sz w:val="16"/>
                <w:szCs w:val="16"/>
                <w:lang w:val="en-US"/>
              </w:rPr>
              <w:t>’ that were evacuated?</w:t>
            </w:r>
            <w:r>
              <w:rPr>
                <w:rFonts w:ascii="Helvetica" w:eastAsiaTheme="minorHAnsi" w:hAnsi="Helvetica" w:cs="Helvetica"/>
                <w:sz w:val="16"/>
                <w:szCs w:val="16"/>
                <w:lang w:val="en-US"/>
              </w:rPr>
              <w:t xml:space="preserve"> </w:t>
            </w:r>
          </w:p>
          <w:p w:rsidR="00543576" w:rsidRDefault="00543576" w:rsidP="00543576">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r>
              <w:rPr>
                <w:rFonts w:ascii="Arial" w:eastAsiaTheme="minorHAnsi" w:hAnsi="Arial" w:cs="Arial"/>
                <w:sz w:val="16"/>
                <w:szCs w:val="16"/>
                <w:lang w:val="en-US"/>
              </w:rPr>
              <w:t>What happened to the children after the war?</w:t>
            </w:r>
            <w:r>
              <w:rPr>
                <w:rFonts w:ascii="Helvetica" w:eastAsiaTheme="minorHAnsi" w:hAnsi="Helvetica" w:cs="Helvetica"/>
                <w:sz w:val="16"/>
                <w:szCs w:val="16"/>
                <w:lang w:val="en-US"/>
              </w:rPr>
              <w:t xml:space="preserve"> </w:t>
            </w:r>
          </w:p>
          <w:p w:rsidR="00543576" w:rsidRDefault="00543576" w:rsidP="00543576">
            <w:pPr>
              <w:rPr>
                <w:rFonts w:ascii="Arial" w:eastAsiaTheme="minorHAnsi" w:hAnsi="Arial" w:cs="Arial"/>
                <w:sz w:val="16"/>
                <w:szCs w:val="16"/>
                <w:lang w:val="en-US"/>
              </w:rPr>
            </w:pPr>
            <w:r>
              <w:rPr>
                <w:rFonts w:ascii="Arial" w:eastAsiaTheme="minorHAnsi" w:hAnsi="Arial" w:cs="Arial"/>
                <w:sz w:val="16"/>
                <w:szCs w:val="16"/>
                <w:lang w:val="en-US"/>
              </w:rPr>
              <w:t xml:space="preserve">Did it only involve the children Nicholas saved? </w:t>
            </w:r>
          </w:p>
          <w:p w:rsidR="00315682" w:rsidRPr="00315682" w:rsidRDefault="00315682" w:rsidP="00543576">
            <w:pPr>
              <w:rPr>
                <w:rFonts w:ascii="Arial" w:hAnsi="Arial"/>
                <w:sz w:val="20"/>
                <w:szCs w:val="18"/>
              </w:rPr>
            </w:pPr>
          </w:p>
        </w:tc>
      </w:tr>
      <w:bookmarkEnd w:id="1"/>
      <w:bookmarkEnd w:id="0"/>
    </w:tbl>
    <w:p w:rsidR="006F15DA" w:rsidRDefault="006F15DA"/>
    <w:tbl>
      <w:tblPr>
        <w:tblStyle w:val="TableGrid"/>
        <w:tblpPr w:leftFromText="180" w:rightFromText="180" w:vertAnchor="text" w:horzAnchor="margin" w:tblpY="202"/>
        <w:tblW w:w="14504" w:type="dxa"/>
        <w:tblLayout w:type="fixed"/>
        <w:tblLook w:val="00BF"/>
      </w:tblPr>
      <w:tblGrid>
        <w:gridCol w:w="1384"/>
        <w:gridCol w:w="13120"/>
      </w:tblGrid>
      <w:tr w:rsidR="006F15DA" w:rsidRPr="00F4346E">
        <w:trPr>
          <w:trHeight w:val="595"/>
        </w:trPr>
        <w:tc>
          <w:tcPr>
            <w:tcW w:w="14504"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rsidR="00870085" w:rsidRDefault="006F15DA" w:rsidP="006F15DA">
            <w:pPr>
              <w:jc w:val="center"/>
              <w:rPr>
                <w:rFonts w:ascii="Arial" w:hAnsi="Arial"/>
                <w:b/>
                <w:szCs w:val="18"/>
              </w:rPr>
            </w:pPr>
            <w:r w:rsidRPr="006F15DA">
              <w:rPr>
                <w:rFonts w:ascii="Arial" w:hAnsi="Arial"/>
                <w:b/>
                <w:szCs w:val="18"/>
              </w:rPr>
              <w:t>PLANNING THE EXPERT FRAME</w:t>
            </w:r>
          </w:p>
          <w:p w:rsidR="006F15DA" w:rsidRPr="004E71B8" w:rsidRDefault="00870085" w:rsidP="006F15DA">
            <w:pPr>
              <w:jc w:val="center"/>
              <w:rPr>
                <w:rFonts w:ascii="Arial" w:hAnsi="Arial"/>
                <w:sz w:val="22"/>
                <w:szCs w:val="18"/>
              </w:rPr>
            </w:pPr>
            <w:r w:rsidRPr="004E71B8">
              <w:rPr>
                <w:rFonts w:ascii="Arial" w:hAnsi="Arial"/>
                <w:sz w:val="22"/>
                <w:szCs w:val="18"/>
              </w:rPr>
              <w:t xml:space="preserve">(Ref. </w:t>
            </w:r>
            <w:r w:rsidR="004E71B8" w:rsidRPr="004E71B8">
              <w:rPr>
                <w:rFonts w:ascii="Arial" w:hAnsi="Arial"/>
                <w:sz w:val="22"/>
                <w:szCs w:val="18"/>
              </w:rPr>
              <w:t>*Expert Team Grid</w:t>
            </w:r>
            <w:r w:rsidRPr="004E71B8">
              <w:rPr>
                <w:rFonts w:ascii="Arial" w:hAnsi="Arial"/>
                <w:sz w:val="22"/>
                <w:szCs w:val="18"/>
              </w:rPr>
              <w:t xml:space="preserve"> </w:t>
            </w:r>
            <w:r w:rsidR="004E71B8" w:rsidRPr="004E71B8">
              <w:rPr>
                <w:rFonts w:ascii="Arial" w:hAnsi="Arial"/>
                <w:sz w:val="22"/>
                <w:szCs w:val="18"/>
              </w:rPr>
              <w:t>*Generic Clients Grid</w:t>
            </w:r>
            <w:r w:rsidRPr="004E71B8">
              <w:rPr>
                <w:rFonts w:ascii="Arial" w:hAnsi="Arial"/>
                <w:sz w:val="22"/>
                <w:szCs w:val="18"/>
              </w:rPr>
              <w:t xml:space="preserve"> </w:t>
            </w:r>
            <w:r w:rsidR="004E71B8" w:rsidRPr="004E71B8">
              <w:rPr>
                <w:rFonts w:ascii="Arial" w:hAnsi="Arial"/>
                <w:sz w:val="22"/>
                <w:szCs w:val="18"/>
              </w:rPr>
              <w:t>*</w:t>
            </w:r>
            <w:r w:rsidRPr="004E71B8">
              <w:rPr>
                <w:rFonts w:ascii="Arial" w:hAnsi="Arial"/>
                <w:sz w:val="22"/>
                <w:szCs w:val="18"/>
              </w:rPr>
              <w:t>Generic Commissions Grid)</w:t>
            </w:r>
          </w:p>
        </w:tc>
      </w:tr>
      <w:tr w:rsidR="006F15DA" w:rsidRPr="00F4346E">
        <w:trPr>
          <w:trHeight w:val="1800"/>
        </w:trPr>
        <w:tc>
          <w:tcPr>
            <w:tcW w:w="1384" w:type="dxa"/>
            <w:tcBorders>
              <w:top w:val="single" w:sz="4" w:space="0" w:color="000000"/>
              <w:left w:val="single" w:sz="4" w:space="0" w:color="000000"/>
              <w:bottom w:val="single" w:sz="4" w:space="0" w:color="000000"/>
              <w:right w:val="single" w:sz="4" w:space="0" w:color="000000"/>
            </w:tcBorders>
            <w:vAlign w:val="center"/>
          </w:tcPr>
          <w:p w:rsidR="006F15DA" w:rsidRPr="00315682" w:rsidRDefault="006F15DA" w:rsidP="007C51AC">
            <w:pPr>
              <w:jc w:val="center"/>
              <w:rPr>
                <w:rFonts w:ascii="Arial" w:hAnsi="Arial"/>
                <w:sz w:val="18"/>
                <w:szCs w:val="18"/>
              </w:rPr>
            </w:pPr>
            <w:bookmarkStart w:id="2" w:name="OLE_LINK44"/>
            <w:bookmarkStart w:id="3" w:name="OLE_LINK45"/>
            <w:r>
              <w:rPr>
                <w:rFonts w:ascii="Arial" w:hAnsi="Arial"/>
                <w:sz w:val="18"/>
                <w:szCs w:val="18"/>
              </w:rPr>
              <w:t xml:space="preserve">The </w:t>
            </w:r>
            <w:r w:rsidRPr="006F15DA">
              <w:rPr>
                <w:rFonts w:ascii="Arial" w:hAnsi="Arial"/>
                <w:sz w:val="18"/>
                <w:szCs w:val="18"/>
              </w:rPr>
              <w:t>scenario</w:t>
            </w:r>
            <w:bookmarkEnd w:id="2"/>
            <w:bookmarkEnd w:id="3"/>
          </w:p>
        </w:tc>
        <w:tc>
          <w:tcPr>
            <w:tcW w:w="13120" w:type="dxa"/>
            <w:tcBorders>
              <w:top w:val="single" w:sz="4" w:space="0" w:color="000000"/>
              <w:left w:val="single" w:sz="4" w:space="0" w:color="000000"/>
              <w:bottom w:val="single" w:sz="4" w:space="0" w:color="000000"/>
              <w:right w:val="single" w:sz="4" w:space="0" w:color="000000"/>
            </w:tcBorders>
            <w:vAlign w:val="center"/>
          </w:tcPr>
          <w:p w:rsidR="006F15DA" w:rsidRPr="007C51AC" w:rsidRDefault="00543576" w:rsidP="00543576">
            <w:pPr>
              <w:rPr>
                <w:rFonts w:ascii="Arial" w:hAnsi="Arial"/>
                <w:sz w:val="20"/>
                <w:szCs w:val="18"/>
              </w:rPr>
            </w:pPr>
            <w:r>
              <w:rPr>
                <w:rFonts w:ascii="Arial" w:hAnsi="Arial"/>
                <w:sz w:val="20"/>
                <w:szCs w:val="18"/>
              </w:rPr>
              <w:t xml:space="preserve">A team of children’s authors have a successful history of creating engaging and imaginative books for children based on different periods in history. They have an excellent reputation and sell their books world wide in many different languages. They have been contacted by the Jewish Memorial Museum who have recognised that their museum lacks a focus on engaging children in the story of the Jewish community during World War Two. They have decided that a series of short fictional stories based on </w:t>
            </w:r>
            <w:proofErr w:type="spellStart"/>
            <w:r>
              <w:rPr>
                <w:rFonts w:ascii="Arial" w:hAnsi="Arial"/>
                <w:sz w:val="20"/>
                <w:szCs w:val="18"/>
              </w:rPr>
              <w:t>Kinderstransport</w:t>
            </w:r>
            <w:proofErr w:type="spellEnd"/>
            <w:r>
              <w:rPr>
                <w:rFonts w:ascii="Arial" w:hAnsi="Arial"/>
                <w:sz w:val="20"/>
                <w:szCs w:val="18"/>
              </w:rPr>
              <w:t xml:space="preserve"> would benefit the museum however they also feel that the role of Nicholas Winton and his actions during World War Two should be celebrated. They contact the team as they feel they have the skills, attitude and quality of work that would be ideal to create the books. </w:t>
            </w:r>
          </w:p>
        </w:tc>
      </w:tr>
      <w:tr w:rsidR="006F15DA" w:rsidRPr="00F4346E">
        <w:trPr>
          <w:trHeight w:val="1800"/>
        </w:trPr>
        <w:tc>
          <w:tcPr>
            <w:tcW w:w="1384" w:type="dxa"/>
            <w:tcBorders>
              <w:top w:val="single" w:sz="4" w:space="0" w:color="000000"/>
              <w:left w:val="single" w:sz="4" w:space="0" w:color="000000"/>
              <w:bottom w:val="single" w:sz="4" w:space="0" w:color="000000"/>
              <w:right w:val="single" w:sz="4" w:space="0" w:color="000000"/>
            </w:tcBorders>
            <w:vAlign w:val="center"/>
          </w:tcPr>
          <w:p w:rsidR="006F15DA" w:rsidRPr="00315682" w:rsidRDefault="006F15DA" w:rsidP="007C51AC">
            <w:pPr>
              <w:jc w:val="center"/>
              <w:rPr>
                <w:rFonts w:ascii="Arial" w:hAnsi="Arial"/>
                <w:sz w:val="18"/>
                <w:szCs w:val="18"/>
              </w:rPr>
            </w:pPr>
            <w:r>
              <w:rPr>
                <w:rFonts w:ascii="Arial" w:hAnsi="Arial"/>
                <w:sz w:val="18"/>
                <w:szCs w:val="18"/>
              </w:rPr>
              <w:t>The</w:t>
            </w:r>
            <w:r w:rsidRPr="006F15DA">
              <w:rPr>
                <w:rFonts w:ascii="Arial" w:hAnsi="Arial"/>
                <w:sz w:val="18"/>
                <w:szCs w:val="18"/>
              </w:rPr>
              <w:t xml:space="preserve"> Expert Team</w:t>
            </w:r>
          </w:p>
        </w:tc>
        <w:tc>
          <w:tcPr>
            <w:tcW w:w="13120" w:type="dxa"/>
            <w:tcBorders>
              <w:top w:val="single" w:sz="4" w:space="0" w:color="000000"/>
              <w:left w:val="single" w:sz="4" w:space="0" w:color="000000"/>
              <w:bottom w:val="single" w:sz="4" w:space="0" w:color="000000"/>
              <w:right w:val="single" w:sz="4" w:space="0" w:color="000000"/>
            </w:tcBorders>
            <w:vAlign w:val="center"/>
          </w:tcPr>
          <w:p w:rsidR="006F15DA" w:rsidRPr="007C51AC" w:rsidRDefault="00543576" w:rsidP="006F15DA">
            <w:pPr>
              <w:rPr>
                <w:rFonts w:ascii="Arial" w:hAnsi="Arial"/>
                <w:sz w:val="20"/>
                <w:szCs w:val="18"/>
              </w:rPr>
            </w:pPr>
            <w:r>
              <w:rPr>
                <w:rFonts w:ascii="Arial" w:hAnsi="Arial"/>
                <w:sz w:val="20"/>
                <w:szCs w:val="18"/>
              </w:rPr>
              <w:t xml:space="preserve">The team not only write books but also illustrate and publish them. They specialise in creating fictional stories based on historical events. </w:t>
            </w:r>
          </w:p>
        </w:tc>
      </w:tr>
      <w:tr w:rsidR="006F15DA" w:rsidRPr="00F4346E">
        <w:trPr>
          <w:trHeight w:val="1800"/>
        </w:trPr>
        <w:tc>
          <w:tcPr>
            <w:tcW w:w="1384" w:type="dxa"/>
            <w:tcBorders>
              <w:top w:val="single" w:sz="4" w:space="0" w:color="000000"/>
              <w:left w:val="single" w:sz="4" w:space="0" w:color="000000"/>
              <w:bottom w:val="single" w:sz="4" w:space="0" w:color="000000"/>
              <w:right w:val="single" w:sz="4" w:space="0" w:color="000000"/>
            </w:tcBorders>
            <w:vAlign w:val="center"/>
          </w:tcPr>
          <w:p w:rsidR="006F15DA" w:rsidRPr="00315682" w:rsidRDefault="006F15DA" w:rsidP="007C51AC">
            <w:pPr>
              <w:jc w:val="center"/>
              <w:rPr>
                <w:rFonts w:ascii="Arial" w:hAnsi="Arial"/>
                <w:sz w:val="18"/>
                <w:szCs w:val="18"/>
              </w:rPr>
            </w:pPr>
            <w:bookmarkStart w:id="4" w:name="OLE_LINK39"/>
            <w:r w:rsidRPr="006F15DA">
              <w:rPr>
                <w:rFonts w:ascii="Arial" w:hAnsi="Arial"/>
                <w:sz w:val="18"/>
                <w:szCs w:val="18"/>
              </w:rPr>
              <w:t>Client</w:t>
            </w:r>
            <w:bookmarkEnd w:id="4"/>
            <w:r>
              <w:rPr>
                <w:rFonts w:ascii="Arial" w:hAnsi="Arial"/>
                <w:sz w:val="18"/>
                <w:szCs w:val="18"/>
              </w:rPr>
              <w:t>(s)</w:t>
            </w:r>
          </w:p>
        </w:tc>
        <w:tc>
          <w:tcPr>
            <w:tcW w:w="13120" w:type="dxa"/>
            <w:tcBorders>
              <w:top w:val="single" w:sz="4" w:space="0" w:color="000000"/>
              <w:left w:val="single" w:sz="4" w:space="0" w:color="000000"/>
              <w:bottom w:val="single" w:sz="4" w:space="0" w:color="000000"/>
              <w:right w:val="single" w:sz="4" w:space="0" w:color="000000"/>
            </w:tcBorders>
          </w:tcPr>
          <w:p w:rsidR="006F15DA" w:rsidRPr="007C51AC" w:rsidRDefault="00A51066" w:rsidP="007579C4">
            <w:pPr>
              <w:rPr>
                <w:rFonts w:ascii="Arial" w:hAnsi="Arial"/>
                <w:sz w:val="20"/>
                <w:szCs w:val="18"/>
              </w:rPr>
            </w:pPr>
            <w:r>
              <w:rPr>
                <w:rFonts w:ascii="Arial" w:hAnsi="Arial"/>
                <w:sz w:val="20"/>
                <w:szCs w:val="18"/>
              </w:rPr>
              <w:t xml:space="preserve">The Information Centre sits underneath the Memorial to the Murdered Jews of Europe in Berlin. The Information Centre holds a permanent exhibition that tells the story of the persecution of the Jewish community, the evacuation and the transportation to camps from across Europe. They are keen that the stories of the children who were part of </w:t>
            </w:r>
            <w:proofErr w:type="spellStart"/>
            <w:r>
              <w:rPr>
                <w:rFonts w:ascii="Arial" w:hAnsi="Arial"/>
                <w:sz w:val="20"/>
                <w:szCs w:val="18"/>
              </w:rPr>
              <w:t>Kindertransport</w:t>
            </w:r>
            <w:proofErr w:type="spellEnd"/>
            <w:r>
              <w:rPr>
                <w:rFonts w:ascii="Arial" w:hAnsi="Arial"/>
                <w:sz w:val="20"/>
                <w:szCs w:val="18"/>
              </w:rPr>
              <w:t xml:space="preserve"> are shared but also that the work of Nicholas Winton is recognised. The centre has had excellent reviews and is a popular tourist destination however would like to be able to offer children who come something </w:t>
            </w:r>
            <w:r w:rsidR="009D6F06">
              <w:rPr>
                <w:rFonts w:ascii="Arial" w:hAnsi="Arial"/>
                <w:sz w:val="20"/>
                <w:szCs w:val="18"/>
              </w:rPr>
              <w:t>suitable</w:t>
            </w:r>
            <w:r>
              <w:rPr>
                <w:rFonts w:ascii="Arial" w:hAnsi="Arial"/>
                <w:sz w:val="20"/>
                <w:szCs w:val="18"/>
              </w:rPr>
              <w:t xml:space="preserve"> and informative. They feel it is very important that the books are factually correct in terms of the details </w:t>
            </w:r>
            <w:r w:rsidR="009D6F06">
              <w:rPr>
                <w:rFonts w:ascii="Arial" w:hAnsi="Arial"/>
                <w:sz w:val="20"/>
                <w:szCs w:val="18"/>
              </w:rPr>
              <w:t xml:space="preserve">such as the journey route </w:t>
            </w:r>
            <w:r>
              <w:rPr>
                <w:rFonts w:ascii="Arial" w:hAnsi="Arial"/>
                <w:sz w:val="20"/>
                <w:szCs w:val="18"/>
              </w:rPr>
              <w:t xml:space="preserve">however </w:t>
            </w:r>
            <w:r w:rsidR="009D6F06">
              <w:rPr>
                <w:rFonts w:ascii="Arial" w:hAnsi="Arial"/>
                <w:sz w:val="20"/>
                <w:szCs w:val="18"/>
              </w:rPr>
              <w:t xml:space="preserve">would like the team to create and imagine the thoughts and feelings of those involved. </w:t>
            </w:r>
            <w:r w:rsidR="00177D6B">
              <w:rPr>
                <w:rFonts w:ascii="Arial" w:hAnsi="Arial"/>
                <w:sz w:val="20"/>
                <w:szCs w:val="18"/>
              </w:rPr>
              <w:t xml:space="preserve">They are not concerned with which part of the </w:t>
            </w:r>
            <w:r w:rsidR="00177D6B" w:rsidRPr="00177D6B">
              <w:rPr>
                <w:rFonts w:ascii="Arial" w:hAnsi="Arial"/>
                <w:sz w:val="20"/>
                <w:szCs w:val="18"/>
              </w:rPr>
              <w:t xml:space="preserve">story they want to tell however would like to the team to </w:t>
            </w:r>
            <w:r w:rsidR="00177D6B" w:rsidRPr="00177D6B">
              <w:rPr>
                <w:rFonts w:ascii="Arial" w:eastAsiaTheme="minorHAnsi" w:hAnsi="Arial" w:cs="Arial"/>
                <w:color w:val="000000"/>
                <w:sz w:val="20"/>
                <w:lang w:val="en-US"/>
              </w:rPr>
              <w:t>create so</w:t>
            </w:r>
            <w:r w:rsidR="007579C4">
              <w:rPr>
                <w:rFonts w:ascii="Arial" w:eastAsiaTheme="minorHAnsi" w:hAnsi="Arial" w:cs="Arial"/>
                <w:color w:val="000000"/>
                <w:sz w:val="20"/>
                <w:lang w:val="en-US"/>
              </w:rPr>
              <w:t xml:space="preserve">mething that will both engage and inform children. </w:t>
            </w:r>
          </w:p>
        </w:tc>
      </w:tr>
      <w:tr w:rsidR="006F15DA" w:rsidRPr="00F4346E">
        <w:trPr>
          <w:trHeight w:val="1800"/>
        </w:trPr>
        <w:tc>
          <w:tcPr>
            <w:tcW w:w="1384" w:type="dxa"/>
            <w:tcBorders>
              <w:top w:val="single" w:sz="4" w:space="0" w:color="000000"/>
              <w:left w:val="single" w:sz="4" w:space="0" w:color="000000"/>
              <w:bottom w:val="single" w:sz="4" w:space="0" w:color="000000"/>
              <w:right w:val="single" w:sz="4" w:space="0" w:color="000000"/>
            </w:tcBorders>
            <w:vAlign w:val="center"/>
          </w:tcPr>
          <w:p w:rsidR="006F15DA" w:rsidRPr="00315682" w:rsidRDefault="006F15DA" w:rsidP="006F15DA">
            <w:pPr>
              <w:jc w:val="center"/>
              <w:rPr>
                <w:rFonts w:ascii="Arial" w:hAnsi="Arial"/>
                <w:sz w:val="18"/>
                <w:szCs w:val="18"/>
              </w:rPr>
            </w:pPr>
            <w:r>
              <w:rPr>
                <w:rFonts w:ascii="Arial" w:hAnsi="Arial"/>
                <w:sz w:val="18"/>
                <w:szCs w:val="18"/>
              </w:rPr>
              <w:t>O</w:t>
            </w:r>
            <w:r w:rsidR="00870085">
              <w:rPr>
                <w:rFonts w:ascii="Arial" w:hAnsi="Arial"/>
                <w:sz w:val="18"/>
                <w:szCs w:val="18"/>
              </w:rPr>
              <w:t>ther roles</w:t>
            </w:r>
            <w:r w:rsidRPr="006F15DA">
              <w:rPr>
                <w:rFonts w:ascii="Arial" w:hAnsi="Arial"/>
                <w:sz w:val="18"/>
                <w:szCs w:val="18"/>
              </w:rPr>
              <w:t xml:space="preserve"> add</w:t>
            </w:r>
            <w:r w:rsidR="00870085">
              <w:rPr>
                <w:rFonts w:ascii="Arial" w:hAnsi="Arial"/>
                <w:sz w:val="18"/>
                <w:szCs w:val="18"/>
              </w:rPr>
              <w:t xml:space="preserve">ing depth &amp; </w:t>
            </w:r>
            <w:r>
              <w:rPr>
                <w:rFonts w:ascii="Arial" w:hAnsi="Arial"/>
                <w:sz w:val="18"/>
                <w:szCs w:val="18"/>
              </w:rPr>
              <w:t>challenge</w:t>
            </w:r>
            <w:r w:rsidRPr="006F15DA">
              <w:rPr>
                <w:rFonts w:ascii="Arial" w:hAnsi="Arial"/>
                <w:sz w:val="18"/>
                <w:szCs w:val="18"/>
              </w:rPr>
              <w:t xml:space="preserve"> to the context</w:t>
            </w:r>
          </w:p>
        </w:tc>
        <w:tc>
          <w:tcPr>
            <w:tcW w:w="13120" w:type="dxa"/>
            <w:tcBorders>
              <w:top w:val="single" w:sz="4" w:space="0" w:color="000000"/>
              <w:left w:val="single" w:sz="4" w:space="0" w:color="000000"/>
              <w:bottom w:val="single" w:sz="4" w:space="0" w:color="000000"/>
              <w:right w:val="single" w:sz="4" w:space="0" w:color="000000"/>
            </w:tcBorders>
          </w:tcPr>
          <w:p w:rsidR="00177D6B" w:rsidRDefault="009D6F06" w:rsidP="007C51AC">
            <w:pPr>
              <w:rPr>
                <w:rFonts w:ascii="Arial" w:hAnsi="Arial"/>
                <w:sz w:val="20"/>
                <w:szCs w:val="18"/>
              </w:rPr>
            </w:pPr>
            <w:r>
              <w:rPr>
                <w:rFonts w:ascii="Arial" w:hAnsi="Arial"/>
                <w:sz w:val="20"/>
                <w:szCs w:val="18"/>
              </w:rPr>
              <w:t>Nicholas Winton</w:t>
            </w:r>
          </w:p>
          <w:p w:rsidR="009D6F06" w:rsidRDefault="007579C4" w:rsidP="007C51AC">
            <w:pPr>
              <w:rPr>
                <w:rFonts w:ascii="Arial" w:hAnsi="Arial"/>
                <w:sz w:val="20"/>
                <w:szCs w:val="18"/>
              </w:rPr>
            </w:pPr>
            <w:r>
              <w:rPr>
                <w:rFonts w:ascii="Arial" w:hAnsi="Arial"/>
                <w:sz w:val="20"/>
                <w:szCs w:val="18"/>
              </w:rPr>
              <w:t xml:space="preserve">Grete </w:t>
            </w:r>
            <w:r w:rsidR="00177D6B">
              <w:rPr>
                <w:rFonts w:ascii="Arial" w:hAnsi="Arial"/>
                <w:sz w:val="20"/>
                <w:szCs w:val="18"/>
              </w:rPr>
              <w:t>Winton</w:t>
            </w:r>
          </w:p>
          <w:p w:rsidR="00177D6B" w:rsidRDefault="009D6F06" w:rsidP="007C51AC">
            <w:pPr>
              <w:rPr>
                <w:rFonts w:ascii="Arial" w:hAnsi="Arial"/>
                <w:sz w:val="20"/>
                <w:szCs w:val="18"/>
              </w:rPr>
            </w:pPr>
            <w:r>
              <w:rPr>
                <w:rFonts w:ascii="Arial" w:hAnsi="Arial"/>
                <w:sz w:val="20"/>
                <w:szCs w:val="18"/>
              </w:rPr>
              <w:t>BBC News</w:t>
            </w:r>
          </w:p>
          <w:p w:rsidR="00177D6B" w:rsidRDefault="00177D6B" w:rsidP="007C51AC">
            <w:pPr>
              <w:rPr>
                <w:rFonts w:ascii="Arial" w:hAnsi="Arial"/>
                <w:sz w:val="20"/>
                <w:szCs w:val="18"/>
              </w:rPr>
            </w:pPr>
            <w:r>
              <w:rPr>
                <w:rFonts w:ascii="Arial" w:hAnsi="Arial"/>
                <w:sz w:val="20"/>
                <w:szCs w:val="18"/>
              </w:rPr>
              <w:t>The children</w:t>
            </w:r>
          </w:p>
          <w:p w:rsidR="00177D6B" w:rsidRDefault="00177D6B" w:rsidP="007C51AC">
            <w:pPr>
              <w:rPr>
                <w:rFonts w:ascii="Arial" w:hAnsi="Arial"/>
                <w:sz w:val="20"/>
                <w:szCs w:val="18"/>
              </w:rPr>
            </w:pPr>
            <w:r>
              <w:rPr>
                <w:rFonts w:ascii="Arial" w:hAnsi="Arial"/>
                <w:sz w:val="20"/>
                <w:szCs w:val="18"/>
              </w:rPr>
              <w:t>The families</w:t>
            </w:r>
          </w:p>
          <w:p w:rsidR="007579C4" w:rsidRDefault="00177D6B" w:rsidP="007C51AC">
            <w:pPr>
              <w:rPr>
                <w:rFonts w:ascii="Arial" w:hAnsi="Arial"/>
                <w:sz w:val="20"/>
                <w:szCs w:val="18"/>
              </w:rPr>
            </w:pPr>
            <w:r>
              <w:rPr>
                <w:rFonts w:ascii="Arial" w:hAnsi="Arial"/>
                <w:sz w:val="20"/>
                <w:szCs w:val="18"/>
              </w:rPr>
              <w:t>The foster families</w:t>
            </w:r>
          </w:p>
          <w:p w:rsidR="007579C4" w:rsidRDefault="007579C4" w:rsidP="007C51AC">
            <w:pPr>
              <w:rPr>
                <w:rFonts w:ascii="Arial" w:hAnsi="Arial"/>
                <w:sz w:val="20"/>
                <w:szCs w:val="18"/>
              </w:rPr>
            </w:pPr>
            <w:r>
              <w:rPr>
                <w:rFonts w:ascii="Arial" w:hAnsi="Arial"/>
                <w:sz w:val="20"/>
                <w:szCs w:val="18"/>
              </w:rPr>
              <w:t>The local community</w:t>
            </w:r>
          </w:p>
          <w:p w:rsidR="00177D6B" w:rsidRDefault="007579C4" w:rsidP="007C51AC">
            <w:pPr>
              <w:rPr>
                <w:rFonts w:ascii="Arial" w:hAnsi="Arial"/>
                <w:sz w:val="20"/>
                <w:szCs w:val="18"/>
              </w:rPr>
            </w:pPr>
            <w:r>
              <w:rPr>
                <w:rFonts w:ascii="Arial" w:hAnsi="Arial"/>
                <w:sz w:val="20"/>
                <w:szCs w:val="18"/>
              </w:rPr>
              <w:t>The schools</w:t>
            </w:r>
          </w:p>
          <w:p w:rsidR="00177D6B" w:rsidRDefault="00177D6B" w:rsidP="007C51AC">
            <w:pPr>
              <w:rPr>
                <w:rFonts w:ascii="Arial" w:hAnsi="Arial"/>
                <w:sz w:val="20"/>
                <w:szCs w:val="18"/>
              </w:rPr>
            </w:pPr>
            <w:r>
              <w:rPr>
                <w:rFonts w:ascii="Arial" w:hAnsi="Arial"/>
                <w:sz w:val="20"/>
                <w:szCs w:val="18"/>
              </w:rPr>
              <w:t>The authorities</w:t>
            </w:r>
            <w:r w:rsidR="007579C4">
              <w:rPr>
                <w:rFonts w:ascii="Arial" w:hAnsi="Arial"/>
                <w:sz w:val="20"/>
                <w:szCs w:val="18"/>
              </w:rPr>
              <w:t>- this may involve the different governments involved in making decisions</w:t>
            </w:r>
          </w:p>
          <w:p w:rsidR="009D6F06" w:rsidRDefault="00177D6B" w:rsidP="007C51AC">
            <w:pPr>
              <w:rPr>
                <w:rFonts w:ascii="Arial" w:hAnsi="Arial"/>
                <w:sz w:val="20"/>
                <w:szCs w:val="18"/>
              </w:rPr>
            </w:pPr>
            <w:r>
              <w:rPr>
                <w:rFonts w:ascii="Arial" w:hAnsi="Arial"/>
                <w:sz w:val="20"/>
                <w:szCs w:val="18"/>
              </w:rPr>
              <w:t>The train driver</w:t>
            </w:r>
            <w:r w:rsidR="007579C4">
              <w:rPr>
                <w:rFonts w:ascii="Arial" w:hAnsi="Arial"/>
                <w:sz w:val="20"/>
                <w:szCs w:val="18"/>
              </w:rPr>
              <w:t xml:space="preserve"> and crew</w:t>
            </w:r>
          </w:p>
          <w:p w:rsidR="006F15DA" w:rsidRPr="007C51AC" w:rsidRDefault="006F15DA" w:rsidP="007C51AC">
            <w:pPr>
              <w:rPr>
                <w:rFonts w:ascii="Arial" w:hAnsi="Arial"/>
                <w:sz w:val="20"/>
                <w:szCs w:val="18"/>
              </w:rPr>
            </w:pPr>
          </w:p>
        </w:tc>
      </w:tr>
      <w:tr w:rsidR="006F15DA" w:rsidRPr="00F4346E">
        <w:trPr>
          <w:trHeight w:val="1800"/>
        </w:trPr>
        <w:tc>
          <w:tcPr>
            <w:tcW w:w="1384" w:type="dxa"/>
            <w:tcBorders>
              <w:top w:val="single" w:sz="4" w:space="0" w:color="000000"/>
              <w:left w:val="single" w:sz="4" w:space="0" w:color="000000"/>
              <w:bottom w:val="single" w:sz="4" w:space="0" w:color="000000"/>
              <w:right w:val="single" w:sz="4" w:space="0" w:color="000000"/>
            </w:tcBorders>
            <w:vAlign w:val="center"/>
          </w:tcPr>
          <w:p w:rsidR="006F15DA" w:rsidRPr="00315682" w:rsidRDefault="006F15DA" w:rsidP="00315682">
            <w:pPr>
              <w:jc w:val="center"/>
              <w:rPr>
                <w:rFonts w:ascii="Arial" w:hAnsi="Arial"/>
                <w:sz w:val="18"/>
                <w:szCs w:val="18"/>
              </w:rPr>
            </w:pPr>
            <w:r>
              <w:rPr>
                <w:rFonts w:ascii="Arial" w:hAnsi="Arial"/>
                <w:sz w:val="18"/>
                <w:szCs w:val="18"/>
              </w:rPr>
              <w:t>The</w:t>
            </w:r>
            <w:r w:rsidRPr="006F15DA">
              <w:rPr>
                <w:rFonts w:ascii="Arial" w:hAnsi="Arial"/>
                <w:sz w:val="18"/>
                <w:szCs w:val="18"/>
              </w:rPr>
              <w:t xml:space="preserve"> commission</w:t>
            </w:r>
            <w:r>
              <w:rPr>
                <w:rFonts w:ascii="Arial" w:hAnsi="Arial"/>
                <w:sz w:val="18"/>
                <w:szCs w:val="18"/>
              </w:rPr>
              <w:t>(s)</w:t>
            </w:r>
          </w:p>
        </w:tc>
        <w:tc>
          <w:tcPr>
            <w:tcW w:w="13120" w:type="dxa"/>
            <w:tcBorders>
              <w:top w:val="single" w:sz="4" w:space="0" w:color="000000"/>
              <w:left w:val="single" w:sz="4" w:space="0" w:color="000000"/>
              <w:bottom w:val="single" w:sz="4" w:space="0" w:color="000000"/>
              <w:right w:val="single" w:sz="4" w:space="0" w:color="000000"/>
            </w:tcBorders>
          </w:tcPr>
          <w:p w:rsidR="007579C4" w:rsidRPr="007579C4" w:rsidRDefault="007579C4" w:rsidP="00757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sidRPr="007579C4">
              <w:rPr>
                <w:rFonts w:ascii="Arial" w:eastAsiaTheme="minorHAnsi" w:hAnsi="Arial" w:cs="Arial"/>
                <w:color w:val="000000"/>
                <w:sz w:val="20"/>
                <w:lang w:val="en-US"/>
              </w:rPr>
              <w:t xml:space="preserve">The Jewish Memorial Information Center is based in Berlin, Germany. We exist to remind people all of the Jewish children and adults that were killed in World War Two. We have a large memorial as well as an exhibition and information center. This is where people can find out about the history of World War Two and what happened to the Jewish people during this time. </w:t>
            </w:r>
          </w:p>
          <w:p w:rsidR="007579C4" w:rsidRPr="007579C4" w:rsidRDefault="007579C4" w:rsidP="00757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7579C4" w:rsidRPr="007579C4" w:rsidRDefault="007579C4" w:rsidP="00757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sidRPr="007579C4">
              <w:rPr>
                <w:rFonts w:ascii="Arial" w:eastAsiaTheme="minorHAnsi" w:hAnsi="Arial" w:cs="Arial"/>
                <w:color w:val="000000"/>
                <w:sz w:val="20"/>
                <w:lang w:val="en-US"/>
              </w:rPr>
              <w:t xml:space="preserve">We are concerned that not enough children are visiting the information center and we have received feedback from children that the exhibition is does not appeal to their age group. We would like to make sure that everyone, young and old, are able to find out about what happened to the Jewish people but in particular some of the children during World War Two. </w:t>
            </w:r>
          </w:p>
          <w:p w:rsidR="007579C4" w:rsidRPr="007579C4" w:rsidRDefault="007579C4" w:rsidP="00757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7579C4" w:rsidRPr="007579C4" w:rsidRDefault="007579C4" w:rsidP="00757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sidRPr="007579C4">
              <w:rPr>
                <w:rFonts w:ascii="Arial" w:eastAsiaTheme="minorHAnsi" w:hAnsi="Arial" w:cs="Arial"/>
                <w:color w:val="000000"/>
                <w:sz w:val="20"/>
                <w:lang w:val="en-US"/>
              </w:rPr>
              <w:t xml:space="preserve">We are particularly interested in the story of the </w:t>
            </w:r>
            <w:proofErr w:type="spellStart"/>
            <w:r w:rsidRPr="007579C4">
              <w:rPr>
                <w:rFonts w:ascii="Arial" w:eastAsiaTheme="minorHAnsi" w:hAnsi="Arial" w:cs="Arial"/>
                <w:color w:val="000000"/>
                <w:sz w:val="20"/>
                <w:lang w:val="en-US"/>
              </w:rPr>
              <w:t>Kindertransport</w:t>
            </w:r>
            <w:proofErr w:type="spellEnd"/>
            <w:r w:rsidRPr="007579C4">
              <w:rPr>
                <w:rFonts w:ascii="Arial" w:eastAsiaTheme="minorHAnsi" w:hAnsi="Arial" w:cs="Arial"/>
                <w:color w:val="000000"/>
                <w:sz w:val="20"/>
                <w:lang w:val="en-US"/>
              </w:rPr>
              <w:t xml:space="preserve"> and of Nicholas Winton and would like to create series of books for children about his story. </w:t>
            </w:r>
            <w:proofErr w:type="spellStart"/>
            <w:r w:rsidRPr="007579C4">
              <w:rPr>
                <w:rFonts w:ascii="Arial" w:eastAsiaTheme="minorHAnsi" w:hAnsi="Arial" w:cs="Arial"/>
                <w:color w:val="000000"/>
                <w:sz w:val="20"/>
                <w:lang w:val="en-US"/>
              </w:rPr>
              <w:t>Kindertransport</w:t>
            </w:r>
            <w:proofErr w:type="spellEnd"/>
            <w:r w:rsidRPr="007579C4">
              <w:rPr>
                <w:rFonts w:ascii="Arial" w:eastAsiaTheme="minorHAnsi" w:hAnsi="Arial" w:cs="Arial"/>
                <w:color w:val="000000"/>
                <w:sz w:val="20"/>
                <w:lang w:val="en-US"/>
              </w:rPr>
              <w:t xml:space="preserve"> is the name given to a large group of children that were evacuated from Czechoslovakia just before the war began. Nicholas Winton was key to these children being safely transported and we would like to make sure that everyone hears his story. </w:t>
            </w:r>
          </w:p>
          <w:p w:rsidR="007579C4" w:rsidRPr="007579C4" w:rsidRDefault="007579C4" w:rsidP="00757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6F15DA" w:rsidRPr="00315682" w:rsidRDefault="007579C4" w:rsidP="007579C4">
            <w:pPr>
              <w:rPr>
                <w:rFonts w:ascii="Arial" w:hAnsi="Arial"/>
                <w:sz w:val="20"/>
                <w:szCs w:val="18"/>
              </w:rPr>
            </w:pPr>
            <w:r w:rsidRPr="007579C4">
              <w:rPr>
                <w:rFonts w:ascii="Arial" w:eastAsiaTheme="minorHAnsi" w:hAnsi="Arial" w:cs="Arial"/>
                <w:color w:val="000000"/>
                <w:sz w:val="20"/>
                <w:lang w:val="en-US"/>
              </w:rPr>
              <w:t>We have heard about your wonderful work on ... and are hoping that you can help us with a very important project. We hope you can help us create something interesting for children so that they understand why these children had to leave their homes and families, how they left and what happened to them afterwards.</w:t>
            </w:r>
            <w:r>
              <w:rPr>
                <w:rFonts w:ascii="Arial" w:eastAsiaTheme="minorHAnsi" w:hAnsi="Arial" w:cs="Arial"/>
                <w:color w:val="000000"/>
                <w:lang w:val="en-US"/>
              </w:rPr>
              <w:t xml:space="preserve"> </w:t>
            </w:r>
          </w:p>
        </w:tc>
      </w:tr>
    </w:tbl>
    <w:p w:rsidR="00905B35" w:rsidRDefault="00905B35"/>
    <w:p w:rsidR="00905B35" w:rsidRDefault="00905B35"/>
    <w:p w:rsidR="00905B35" w:rsidRDefault="00905B35"/>
    <w:p w:rsidR="00905B35" w:rsidRDefault="00905B35"/>
    <w:p w:rsidR="00905B35" w:rsidRDefault="00905B35"/>
    <w:p w:rsidR="00905B35" w:rsidRDefault="00905B35"/>
    <w:p w:rsidR="00905B35" w:rsidRDefault="00905B35"/>
    <w:p w:rsidR="00905B35" w:rsidRDefault="00905B35"/>
    <w:p w:rsidR="006126A0" w:rsidRDefault="006126A0"/>
    <w:tbl>
      <w:tblPr>
        <w:tblStyle w:val="TableGrid"/>
        <w:tblpPr w:leftFromText="180" w:rightFromText="180" w:vertAnchor="text" w:horzAnchor="margin" w:tblpY="202"/>
        <w:tblW w:w="14504" w:type="dxa"/>
        <w:tblLayout w:type="fixed"/>
        <w:tblLook w:val="00BF"/>
      </w:tblPr>
      <w:tblGrid>
        <w:gridCol w:w="1384"/>
        <w:gridCol w:w="4536"/>
        <w:gridCol w:w="8584"/>
      </w:tblGrid>
      <w:tr w:rsidR="00870085" w:rsidRPr="006F15DA">
        <w:trPr>
          <w:trHeight w:val="595"/>
        </w:trPr>
        <w:tc>
          <w:tcPr>
            <w:tcW w:w="14504"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rsidR="00870085" w:rsidRDefault="00870085" w:rsidP="006F15DA">
            <w:pPr>
              <w:jc w:val="center"/>
              <w:rPr>
                <w:rFonts w:ascii="Arial" w:hAnsi="Arial"/>
                <w:b/>
                <w:szCs w:val="18"/>
              </w:rPr>
            </w:pPr>
            <w:r w:rsidRPr="00870085">
              <w:rPr>
                <w:rFonts w:ascii="Arial" w:hAnsi="Arial"/>
                <w:b/>
                <w:szCs w:val="18"/>
              </w:rPr>
              <w:t xml:space="preserve">PLANNING </w:t>
            </w:r>
            <w:bookmarkStart w:id="5" w:name="OLE_LINK50"/>
            <w:r w:rsidRPr="00870085">
              <w:rPr>
                <w:rFonts w:ascii="Arial" w:hAnsi="Arial"/>
                <w:b/>
                <w:szCs w:val="18"/>
              </w:rPr>
              <w:t xml:space="preserve">ACTIVITIES </w:t>
            </w:r>
            <w:bookmarkEnd w:id="5"/>
            <w:r w:rsidRPr="00870085">
              <w:rPr>
                <w:rFonts w:ascii="Arial" w:hAnsi="Arial"/>
                <w:b/>
                <w:szCs w:val="18"/>
              </w:rPr>
              <w:t xml:space="preserve">&amp; </w:t>
            </w:r>
            <w:bookmarkStart w:id="6" w:name="OLE_LINK51"/>
            <w:r w:rsidRPr="00870085">
              <w:rPr>
                <w:rFonts w:ascii="Arial" w:hAnsi="Arial"/>
                <w:b/>
                <w:szCs w:val="18"/>
              </w:rPr>
              <w:t>CURRICULUM LINKS</w:t>
            </w:r>
            <w:r>
              <w:rPr>
                <w:rFonts w:ascii="Arial" w:hAnsi="Arial"/>
                <w:b/>
                <w:szCs w:val="18"/>
              </w:rPr>
              <w:t xml:space="preserve"> </w:t>
            </w:r>
          </w:p>
          <w:bookmarkEnd w:id="6"/>
          <w:p w:rsidR="00870085" w:rsidRPr="004E71B8" w:rsidRDefault="00870085" w:rsidP="00870085">
            <w:pPr>
              <w:jc w:val="center"/>
              <w:rPr>
                <w:rFonts w:ascii="Arial" w:hAnsi="Arial"/>
                <w:sz w:val="22"/>
                <w:szCs w:val="18"/>
              </w:rPr>
            </w:pPr>
            <w:r w:rsidRPr="004E71B8">
              <w:rPr>
                <w:rFonts w:ascii="Arial" w:hAnsi="Arial"/>
                <w:sz w:val="22"/>
                <w:szCs w:val="18"/>
              </w:rPr>
              <w:t xml:space="preserve">(Ref. </w:t>
            </w:r>
            <w:r w:rsidR="004E71B8">
              <w:rPr>
                <w:rFonts w:ascii="Arial" w:hAnsi="Arial"/>
                <w:sz w:val="22"/>
                <w:szCs w:val="18"/>
              </w:rPr>
              <w:t>*</w:t>
            </w:r>
            <w:r w:rsidRPr="004E71B8">
              <w:rPr>
                <w:rFonts w:ascii="Arial" w:hAnsi="Arial"/>
                <w:sz w:val="22"/>
                <w:szCs w:val="18"/>
              </w:rPr>
              <w:t>Generic Activities Grid)</w:t>
            </w:r>
          </w:p>
        </w:tc>
      </w:tr>
      <w:tr w:rsidR="004E71B8" w:rsidRPr="007C51AC" w:rsidTr="00D31B4C">
        <w:trPr>
          <w:trHeight w:val="377"/>
        </w:trPr>
        <w:tc>
          <w:tcPr>
            <w:tcW w:w="1384" w:type="dxa"/>
            <w:tcBorders>
              <w:top w:val="single" w:sz="4" w:space="0" w:color="000000"/>
              <w:left w:val="single" w:sz="4" w:space="0" w:color="000000"/>
              <w:bottom w:val="single" w:sz="4" w:space="0" w:color="000000"/>
              <w:right w:val="single" w:sz="4" w:space="0" w:color="000000"/>
            </w:tcBorders>
            <w:vAlign w:val="center"/>
          </w:tcPr>
          <w:p w:rsidR="004E71B8" w:rsidRDefault="004E71B8" w:rsidP="00870085">
            <w:pPr>
              <w:jc w:val="center"/>
              <w:rPr>
                <w:rFonts w:ascii="Arial" w:hAnsi="Arial"/>
                <w:sz w:val="18"/>
                <w:szCs w:val="18"/>
              </w:rPr>
            </w:pPr>
          </w:p>
        </w:tc>
        <w:tc>
          <w:tcPr>
            <w:tcW w:w="4536" w:type="dxa"/>
            <w:tcBorders>
              <w:top w:val="single" w:sz="4" w:space="0" w:color="000000"/>
              <w:left w:val="single" w:sz="4" w:space="0" w:color="000000"/>
              <w:right w:val="single" w:sz="4" w:space="0" w:color="000000"/>
            </w:tcBorders>
            <w:shd w:val="clear" w:color="auto" w:fill="D9D9D9" w:themeFill="background1" w:themeFillShade="D9"/>
            <w:vAlign w:val="center"/>
          </w:tcPr>
          <w:p w:rsidR="004E71B8" w:rsidRPr="007C51AC" w:rsidRDefault="004E71B8" w:rsidP="004E71B8">
            <w:pPr>
              <w:jc w:val="center"/>
              <w:rPr>
                <w:rFonts w:ascii="Arial" w:hAnsi="Arial"/>
                <w:sz w:val="20"/>
                <w:szCs w:val="18"/>
              </w:rPr>
            </w:pPr>
            <w:r w:rsidRPr="00870085">
              <w:rPr>
                <w:rFonts w:ascii="Arial" w:hAnsi="Arial"/>
                <w:b/>
                <w:szCs w:val="18"/>
              </w:rPr>
              <w:t xml:space="preserve">ACTIVITIES </w:t>
            </w:r>
          </w:p>
        </w:tc>
        <w:tc>
          <w:tcPr>
            <w:tcW w:w="8584" w:type="dxa"/>
            <w:tcBorders>
              <w:top w:val="single" w:sz="4" w:space="0" w:color="000000"/>
              <w:left w:val="single" w:sz="4" w:space="0" w:color="000000"/>
              <w:right w:val="single" w:sz="4" w:space="0" w:color="000000"/>
            </w:tcBorders>
            <w:shd w:val="clear" w:color="auto" w:fill="D9D9D9" w:themeFill="background1" w:themeFillShade="D9"/>
            <w:vAlign w:val="center"/>
          </w:tcPr>
          <w:p w:rsidR="004E71B8" w:rsidRPr="007C51AC" w:rsidRDefault="004E71B8" w:rsidP="004E71B8">
            <w:pPr>
              <w:jc w:val="center"/>
              <w:rPr>
                <w:rFonts w:ascii="Arial" w:hAnsi="Arial"/>
                <w:sz w:val="20"/>
                <w:szCs w:val="18"/>
              </w:rPr>
            </w:pPr>
            <w:r w:rsidRPr="00870085">
              <w:rPr>
                <w:rFonts w:ascii="Arial" w:hAnsi="Arial"/>
                <w:b/>
                <w:szCs w:val="18"/>
              </w:rPr>
              <w:t>CURRICULUM LINKS</w:t>
            </w:r>
            <w:r>
              <w:rPr>
                <w:rFonts w:ascii="Arial" w:hAnsi="Arial"/>
                <w:b/>
                <w:szCs w:val="18"/>
              </w:rPr>
              <w:t xml:space="preserve"> </w:t>
            </w:r>
          </w:p>
        </w:tc>
      </w:tr>
      <w:tr w:rsidR="004E71B8" w:rsidRPr="007C51AC" w:rsidTr="00D31B4C">
        <w:trPr>
          <w:trHeight w:val="2680"/>
        </w:trPr>
        <w:tc>
          <w:tcPr>
            <w:tcW w:w="1384" w:type="dxa"/>
            <w:tcBorders>
              <w:top w:val="single" w:sz="4" w:space="0" w:color="000000"/>
              <w:left w:val="single" w:sz="4" w:space="0" w:color="000000"/>
              <w:bottom w:val="single" w:sz="4" w:space="0" w:color="000000"/>
              <w:right w:val="single" w:sz="4" w:space="0" w:color="000000"/>
            </w:tcBorders>
            <w:vAlign w:val="center"/>
          </w:tcPr>
          <w:p w:rsidR="004E71B8" w:rsidRPr="00315682" w:rsidRDefault="004E71B8" w:rsidP="00870085">
            <w:pPr>
              <w:jc w:val="center"/>
              <w:rPr>
                <w:rFonts w:ascii="Arial" w:hAnsi="Arial"/>
                <w:sz w:val="18"/>
                <w:szCs w:val="18"/>
              </w:rPr>
            </w:pPr>
            <w:bookmarkStart w:id="7" w:name="OLE_LINK49"/>
            <w:r>
              <w:rPr>
                <w:rFonts w:ascii="Arial" w:hAnsi="Arial"/>
                <w:sz w:val="18"/>
                <w:szCs w:val="18"/>
              </w:rPr>
              <w:t xml:space="preserve">Activities for the </w:t>
            </w:r>
            <w:r w:rsidRPr="00870085">
              <w:rPr>
                <w:rFonts w:ascii="Arial" w:hAnsi="Arial"/>
                <w:sz w:val="18"/>
                <w:szCs w:val="18"/>
              </w:rPr>
              <w:t xml:space="preserve">commission </w:t>
            </w:r>
            <w:bookmarkEnd w:id="7"/>
          </w:p>
        </w:tc>
        <w:tc>
          <w:tcPr>
            <w:tcW w:w="4536" w:type="dxa"/>
            <w:tcBorders>
              <w:top w:val="single" w:sz="4" w:space="0" w:color="000000"/>
              <w:left w:val="single" w:sz="4" w:space="0" w:color="000000"/>
              <w:right w:val="single" w:sz="4" w:space="0" w:color="000000"/>
            </w:tcBorders>
            <w:shd w:val="clear" w:color="auto" w:fill="auto"/>
            <w:vAlign w:val="center"/>
          </w:tcPr>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Newspaper articles from different points in the story</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Radio reports on the war</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Diary entries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Timeline of key events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Presentation on element of WW2</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Interviewing Nicholas (teacher in role)</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Creating the scrapbook found in the attic</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Researching WW2/Kindertransport</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Interviews with children now as adults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List of names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Identification</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proofErr w:type="spellStart"/>
            <w:r>
              <w:rPr>
                <w:rFonts w:ascii="Helvetica" w:eastAsiaTheme="minorHAnsi" w:hAnsi="Helvetica" w:cs="Helvetica"/>
                <w:sz w:val="18"/>
                <w:szCs w:val="18"/>
                <w:lang w:val="en-US"/>
              </w:rPr>
              <w:t>Organisation</w:t>
            </w:r>
            <w:proofErr w:type="spellEnd"/>
            <w:r>
              <w:rPr>
                <w:rFonts w:ascii="Helvetica" w:eastAsiaTheme="minorHAnsi" w:hAnsi="Helvetica" w:cs="Helvetica"/>
                <w:sz w:val="18"/>
                <w:szCs w:val="18"/>
                <w:lang w:val="en-US"/>
              </w:rPr>
              <w:t xml:space="preserve"> of luggage</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Rations list</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Equipment lists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List of adults and their responsibilities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Seating plans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Mapping the route</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Calculating the route</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proofErr w:type="spellStart"/>
            <w:r>
              <w:rPr>
                <w:rFonts w:ascii="Helvetica" w:eastAsiaTheme="minorHAnsi" w:hAnsi="Helvetica" w:cs="Helvetica"/>
                <w:sz w:val="18"/>
                <w:szCs w:val="18"/>
                <w:lang w:val="en-US"/>
              </w:rPr>
              <w:t>Organising</w:t>
            </w:r>
            <w:proofErr w:type="spellEnd"/>
            <w:r>
              <w:rPr>
                <w:rFonts w:ascii="Helvetica" w:eastAsiaTheme="minorHAnsi" w:hAnsi="Helvetica" w:cs="Helvetica"/>
                <w:sz w:val="18"/>
                <w:szCs w:val="18"/>
                <w:lang w:val="en-US"/>
              </w:rPr>
              <w:t xml:space="preserve"> crossing boarder security</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Getting official permission from governments involved</w:t>
            </w:r>
          </w:p>
          <w:p w:rsidR="004E71B8" w:rsidRPr="007C51AC" w:rsidRDefault="007579C4" w:rsidP="007579C4">
            <w:pPr>
              <w:rPr>
                <w:rFonts w:ascii="Arial" w:hAnsi="Arial"/>
                <w:sz w:val="20"/>
                <w:szCs w:val="18"/>
              </w:rPr>
            </w:pPr>
            <w:r>
              <w:rPr>
                <w:rFonts w:ascii="Helvetica" w:eastAsiaTheme="minorHAnsi" w:hAnsi="Helvetica" w:cs="Helvetica"/>
                <w:sz w:val="18"/>
                <w:szCs w:val="18"/>
                <w:lang w:val="en-US"/>
              </w:rPr>
              <w:t>Timeline</w:t>
            </w:r>
          </w:p>
        </w:tc>
        <w:tc>
          <w:tcPr>
            <w:tcW w:w="8584" w:type="dxa"/>
            <w:tcBorders>
              <w:top w:val="single" w:sz="4" w:space="0" w:color="000000"/>
              <w:left w:val="single" w:sz="4" w:space="0" w:color="000000"/>
              <w:right w:val="single" w:sz="4" w:space="0" w:color="000000"/>
            </w:tcBorders>
            <w:shd w:val="clear" w:color="auto" w:fill="auto"/>
            <w:vAlign w:val="center"/>
          </w:tcPr>
          <w:p w:rsidR="00905B35" w:rsidRPr="00D31B4C" w:rsidRDefault="00905B35" w:rsidP="00905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Tahoma"/>
                <w:bCs/>
                <w:sz w:val="16"/>
                <w:szCs w:val="16"/>
                <w:u w:val="single" w:color="002B5E"/>
                <w:lang w:val="en-US"/>
              </w:rPr>
            </w:pPr>
            <w:r w:rsidRPr="00D31B4C">
              <w:rPr>
                <w:rFonts w:ascii="Arial" w:eastAsiaTheme="minorHAnsi" w:hAnsi="Arial" w:cs="Tahoma"/>
                <w:bCs/>
                <w:sz w:val="16"/>
                <w:szCs w:val="16"/>
                <w:u w:val="single" w:color="002B5E"/>
                <w:lang w:val="en-US"/>
              </w:rPr>
              <w:t>History:</w:t>
            </w:r>
          </w:p>
          <w:p w:rsidR="004E71B8" w:rsidRPr="00D31B4C" w:rsidRDefault="00D31B4C" w:rsidP="006F15DA">
            <w:pPr>
              <w:rPr>
                <w:rFonts w:ascii="Arial" w:hAnsi="Arial"/>
                <w:sz w:val="20"/>
                <w:szCs w:val="18"/>
              </w:rPr>
            </w:pPr>
            <w:r w:rsidRPr="00D31B4C">
              <w:rPr>
                <w:rFonts w:ascii="Arial" w:eastAsiaTheme="minorHAnsi" w:hAnsi="Arial" w:cs="Arial"/>
                <w:bCs/>
                <w:sz w:val="16"/>
                <w:szCs w:val="28"/>
                <w:lang w:val="en-US"/>
              </w:rPr>
              <w:t>6. A study</w:t>
            </w:r>
            <w:r w:rsidRPr="00D31B4C">
              <w:rPr>
                <w:rFonts w:ascii="Arial" w:eastAsiaTheme="minorHAnsi" w:hAnsi="Arial" w:cs="Arial"/>
                <w:sz w:val="16"/>
                <w:szCs w:val="28"/>
                <w:lang w:val="en-US"/>
              </w:rPr>
              <w:t> of an aspect or theme in </w:t>
            </w:r>
            <w:r w:rsidRPr="00D31B4C">
              <w:rPr>
                <w:rFonts w:ascii="Arial" w:eastAsiaTheme="minorHAnsi" w:hAnsi="Arial" w:cs="Arial"/>
                <w:bCs/>
                <w:sz w:val="16"/>
                <w:szCs w:val="28"/>
                <w:lang w:val="en-US"/>
              </w:rPr>
              <w:t>British history</w:t>
            </w:r>
            <w:r w:rsidRPr="00D31B4C">
              <w:rPr>
                <w:rFonts w:ascii="Arial" w:eastAsiaTheme="minorHAnsi" w:hAnsi="Arial" w:cs="Arial"/>
                <w:sz w:val="16"/>
                <w:szCs w:val="28"/>
                <w:lang w:val="en-US"/>
              </w:rPr>
              <w:t> extends chronological knowledge </w:t>
            </w:r>
            <w:r w:rsidRPr="00D31B4C">
              <w:rPr>
                <w:rFonts w:ascii="Arial" w:eastAsiaTheme="minorHAnsi" w:hAnsi="Arial" w:cs="Arial"/>
                <w:bCs/>
                <w:sz w:val="16"/>
                <w:szCs w:val="28"/>
                <w:lang w:val="en-US"/>
              </w:rPr>
              <w:t xml:space="preserve">beyond </w:t>
            </w:r>
            <w:proofErr w:type="gramStart"/>
            <w:r w:rsidRPr="00D31B4C">
              <w:rPr>
                <w:rFonts w:ascii="Arial" w:eastAsiaTheme="minorHAnsi" w:hAnsi="Arial" w:cs="Arial"/>
                <w:bCs/>
                <w:sz w:val="16"/>
                <w:szCs w:val="28"/>
                <w:lang w:val="en-US"/>
              </w:rPr>
              <w:t>1066  </w:t>
            </w:r>
            <w:r w:rsidRPr="00D31B4C">
              <w:rPr>
                <w:rFonts w:ascii="Arial" w:eastAsiaTheme="minorHAnsi" w:hAnsi="Arial" w:cs="Arial"/>
                <w:sz w:val="16"/>
                <w:szCs w:val="28"/>
                <w:lang w:val="en-US"/>
              </w:rPr>
              <w:t>For</w:t>
            </w:r>
            <w:proofErr w:type="gramEnd"/>
            <w:r w:rsidRPr="00D31B4C">
              <w:rPr>
                <w:rFonts w:ascii="Arial" w:eastAsiaTheme="minorHAnsi" w:hAnsi="Arial" w:cs="Arial"/>
                <w:sz w:val="16"/>
                <w:szCs w:val="28"/>
                <w:lang w:val="en-US"/>
              </w:rPr>
              <w:t xml:space="preserve"> example: - the changing power of monarchs using case studies such as John, Anne and Victoria- changes in an aspect of social history, such as crime and punishment from the Anglo-Saxons to the present or leisure and entertainment in the 20th Century- the legacy of Greek or Roman culture (art, architecture or literature) on later periods in British history, including the present day- a significant turning point in British history, e.g. the first railways or the Battle of</w:t>
            </w:r>
            <w:r w:rsidRPr="00D31B4C">
              <w:rPr>
                <w:rFonts w:ascii="Arial" w:eastAsiaTheme="minorHAnsi" w:hAnsi="Arial" w:cs="Arial"/>
                <w:sz w:val="20"/>
                <w:szCs w:val="28"/>
                <w:lang w:val="en-US"/>
              </w:rPr>
              <w:t xml:space="preserve"> Britain</w:t>
            </w:r>
          </w:p>
        </w:tc>
      </w:tr>
      <w:tr w:rsidR="004E71B8" w:rsidRPr="007C51AC" w:rsidTr="00D31B4C">
        <w:trPr>
          <w:trHeight w:val="416"/>
        </w:trPr>
        <w:tc>
          <w:tcPr>
            <w:tcW w:w="1384" w:type="dxa"/>
            <w:tcBorders>
              <w:top w:val="single" w:sz="4" w:space="0" w:color="000000"/>
              <w:left w:val="single" w:sz="4" w:space="0" w:color="000000"/>
              <w:bottom w:val="single" w:sz="4" w:space="0" w:color="000000"/>
              <w:right w:val="single" w:sz="4" w:space="0" w:color="000000"/>
            </w:tcBorders>
            <w:vAlign w:val="center"/>
          </w:tcPr>
          <w:p w:rsidR="004E71B8" w:rsidRPr="00315682" w:rsidRDefault="004E71B8" w:rsidP="00870085">
            <w:pPr>
              <w:jc w:val="center"/>
              <w:rPr>
                <w:rFonts w:ascii="Arial" w:hAnsi="Arial"/>
                <w:sz w:val="18"/>
                <w:szCs w:val="18"/>
              </w:rPr>
            </w:pPr>
            <w:r>
              <w:rPr>
                <w:rFonts w:ascii="Arial" w:hAnsi="Arial"/>
                <w:sz w:val="18"/>
                <w:szCs w:val="18"/>
              </w:rPr>
              <w:t>Activities for the</w:t>
            </w:r>
            <w:r w:rsidRPr="00870085">
              <w:rPr>
                <w:rFonts w:ascii="Arial" w:hAnsi="Arial"/>
                <w:sz w:val="18"/>
                <w:szCs w:val="18"/>
              </w:rPr>
              <w:t xml:space="preserve"> </w:t>
            </w:r>
            <w:r w:rsidRPr="006F15DA">
              <w:rPr>
                <w:rFonts w:ascii="Arial" w:hAnsi="Arial"/>
                <w:sz w:val="18"/>
                <w:szCs w:val="18"/>
              </w:rPr>
              <w:t>Expert Team</w:t>
            </w:r>
          </w:p>
        </w:tc>
        <w:tc>
          <w:tcPr>
            <w:tcW w:w="4536" w:type="dxa"/>
            <w:tcBorders>
              <w:left w:val="single" w:sz="4" w:space="0" w:color="000000"/>
              <w:right w:val="single" w:sz="4" w:space="0" w:color="000000"/>
            </w:tcBorders>
            <w:shd w:val="clear" w:color="auto" w:fill="auto"/>
            <w:vAlign w:val="center"/>
          </w:tcPr>
          <w:p w:rsidR="007579C4" w:rsidRDefault="007579C4" w:rsidP="007579C4">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8"/>
                <w:szCs w:val="18"/>
                <w:lang w:val="en-US"/>
              </w:rPr>
            </w:pPr>
            <w:r>
              <w:rPr>
                <w:rFonts w:ascii="Helvetica" w:eastAsiaTheme="minorHAnsi" w:hAnsi="Helvetica" w:cs="Helvetica"/>
                <w:sz w:val="18"/>
                <w:szCs w:val="18"/>
                <w:lang w:val="en-US"/>
              </w:rPr>
              <w:t>Name of team</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History</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Best sellers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Operations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Departments and responsibilities</w:t>
            </w:r>
          </w:p>
          <w:p w:rsidR="007579C4" w:rsidRDefault="007579C4" w:rsidP="007579C4">
            <w:pPr>
              <w:rPr>
                <w:rFonts w:ascii="Helvetica" w:eastAsiaTheme="minorHAnsi" w:hAnsi="Helvetica" w:cs="Helvetica"/>
                <w:sz w:val="18"/>
                <w:szCs w:val="18"/>
                <w:lang w:val="en-US"/>
              </w:rPr>
            </w:pPr>
            <w:r>
              <w:rPr>
                <w:rFonts w:ascii="Helvetica" w:eastAsiaTheme="minorHAnsi" w:hAnsi="Helvetica" w:cs="Helvetica"/>
                <w:sz w:val="18"/>
                <w:szCs w:val="18"/>
                <w:lang w:val="en-US"/>
              </w:rPr>
              <w:t xml:space="preserve">Sales </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Planning the story with a timeline</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Writing story</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Checking draft against the commission</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Redrafting work</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 xml:space="preserve">Illustrating </w:t>
            </w:r>
          </w:p>
          <w:p w:rsidR="004E71B8" w:rsidRPr="007C51AC" w:rsidRDefault="004E71B8" w:rsidP="007579C4">
            <w:pPr>
              <w:rPr>
                <w:rFonts w:ascii="Arial" w:hAnsi="Arial"/>
                <w:sz w:val="20"/>
                <w:szCs w:val="18"/>
              </w:rPr>
            </w:pPr>
          </w:p>
        </w:tc>
        <w:tc>
          <w:tcPr>
            <w:tcW w:w="8584" w:type="dxa"/>
            <w:tcBorders>
              <w:left w:val="single" w:sz="4" w:space="0" w:color="000000"/>
              <w:right w:val="single" w:sz="4" w:space="0" w:color="000000"/>
            </w:tcBorders>
            <w:shd w:val="clear" w:color="auto" w:fill="auto"/>
            <w:vAlign w:val="center"/>
          </w:tcPr>
          <w:p w:rsidR="00D31B4C" w:rsidRPr="00D31B4C" w:rsidRDefault="00D31B4C" w:rsidP="00D31B4C">
            <w:pPr>
              <w:rPr>
                <w:rFonts w:ascii="Arial" w:hAnsi="Arial" w:cs="Tahoma"/>
                <w:sz w:val="16"/>
                <w:szCs w:val="20"/>
                <w:lang w:eastAsia="en-GB"/>
              </w:rPr>
            </w:pPr>
            <w:r w:rsidRPr="00D31B4C">
              <w:rPr>
                <w:rFonts w:ascii="Arial" w:hAnsi="Arial" w:cs="Tahoma"/>
                <w:sz w:val="16"/>
                <w:szCs w:val="20"/>
                <w:lang w:eastAsia="en-GB"/>
              </w:rPr>
              <w:t>Composition</w:t>
            </w:r>
          </w:p>
          <w:p w:rsidR="00D31B4C" w:rsidRPr="00D31B4C" w:rsidRDefault="00D31B4C" w:rsidP="00D31B4C">
            <w:pPr>
              <w:pStyle w:val="ListParagraph"/>
              <w:numPr>
                <w:ilvl w:val="0"/>
                <w:numId w:val="9"/>
              </w:numPr>
              <w:rPr>
                <w:rFonts w:ascii="Arial" w:hAnsi="Arial" w:cs="Tahoma"/>
                <w:sz w:val="16"/>
                <w:szCs w:val="20"/>
                <w:lang w:eastAsia="en-GB"/>
              </w:rPr>
            </w:pPr>
            <w:proofErr w:type="gramStart"/>
            <w:r w:rsidRPr="00D31B4C">
              <w:rPr>
                <w:rFonts w:ascii="Arial" w:hAnsi="Arial" w:cs="Tahoma"/>
                <w:sz w:val="16"/>
                <w:szCs w:val="20"/>
                <w:lang w:eastAsia="en-GB"/>
              </w:rPr>
              <w:t>plan</w:t>
            </w:r>
            <w:proofErr w:type="gramEnd"/>
            <w:r w:rsidRPr="00D31B4C">
              <w:rPr>
                <w:rFonts w:ascii="Arial" w:hAnsi="Arial" w:cs="Tahoma"/>
                <w:sz w:val="16"/>
                <w:szCs w:val="20"/>
                <w:lang w:eastAsia="en-GB"/>
              </w:rPr>
              <w:t xml:space="preserve"> their writing by:</w:t>
            </w:r>
          </w:p>
          <w:p w:rsidR="00D31B4C" w:rsidRPr="00D31B4C" w:rsidRDefault="00D31B4C" w:rsidP="00D31B4C">
            <w:pPr>
              <w:pStyle w:val="ListParagraph"/>
              <w:numPr>
                <w:ilvl w:val="0"/>
                <w:numId w:val="10"/>
              </w:numPr>
              <w:rPr>
                <w:rFonts w:ascii="Arial" w:hAnsi="Arial" w:cs="Tahoma"/>
                <w:sz w:val="16"/>
                <w:szCs w:val="20"/>
                <w:lang w:eastAsia="en-GB"/>
              </w:rPr>
            </w:pPr>
            <w:proofErr w:type="gramStart"/>
            <w:r w:rsidRPr="00D31B4C">
              <w:rPr>
                <w:rFonts w:ascii="Arial" w:hAnsi="Arial" w:cs="Tahoma"/>
                <w:sz w:val="16"/>
                <w:szCs w:val="20"/>
                <w:lang w:eastAsia="en-GB"/>
              </w:rPr>
              <w:t>discussing</w:t>
            </w:r>
            <w:proofErr w:type="gramEnd"/>
            <w:r w:rsidRPr="00D31B4C">
              <w:rPr>
                <w:rFonts w:ascii="Arial" w:hAnsi="Arial" w:cs="Tahoma"/>
                <w:sz w:val="16"/>
                <w:szCs w:val="20"/>
                <w:lang w:eastAsia="en-GB"/>
              </w:rPr>
              <w:t xml:space="preserve"> writing similar to that which they are planning to write in order to understand and learn from its structure, vocabulary and grammar</w:t>
            </w:r>
          </w:p>
          <w:p w:rsidR="00D31B4C" w:rsidRPr="00D31B4C" w:rsidRDefault="00D31B4C" w:rsidP="00D31B4C">
            <w:pPr>
              <w:pStyle w:val="ListParagraph"/>
              <w:numPr>
                <w:ilvl w:val="0"/>
                <w:numId w:val="10"/>
              </w:numPr>
              <w:rPr>
                <w:rFonts w:ascii="Arial" w:hAnsi="Arial" w:cs="Tahoma"/>
                <w:sz w:val="16"/>
                <w:szCs w:val="20"/>
                <w:lang w:eastAsia="en-GB"/>
              </w:rPr>
            </w:pPr>
            <w:proofErr w:type="gramStart"/>
            <w:r w:rsidRPr="00D31B4C">
              <w:rPr>
                <w:rFonts w:ascii="Arial" w:hAnsi="Arial" w:cs="Tahoma"/>
                <w:sz w:val="16"/>
                <w:szCs w:val="20"/>
                <w:lang w:eastAsia="en-GB"/>
              </w:rPr>
              <w:t>discussing</w:t>
            </w:r>
            <w:proofErr w:type="gramEnd"/>
            <w:r w:rsidRPr="00D31B4C">
              <w:rPr>
                <w:rFonts w:ascii="Arial" w:hAnsi="Arial" w:cs="Tahoma"/>
                <w:sz w:val="16"/>
                <w:szCs w:val="20"/>
                <w:lang w:eastAsia="en-GB"/>
              </w:rPr>
              <w:t xml:space="preserve"> and recording ideas</w:t>
            </w:r>
          </w:p>
          <w:p w:rsidR="00D31B4C" w:rsidRPr="00D31B4C" w:rsidRDefault="00D31B4C" w:rsidP="00D31B4C">
            <w:pPr>
              <w:pStyle w:val="ListParagraph"/>
              <w:numPr>
                <w:ilvl w:val="0"/>
                <w:numId w:val="9"/>
              </w:numPr>
              <w:rPr>
                <w:rFonts w:ascii="Arial" w:hAnsi="Arial" w:cs="Tahoma"/>
                <w:sz w:val="16"/>
                <w:szCs w:val="20"/>
                <w:lang w:eastAsia="en-GB"/>
              </w:rPr>
            </w:pPr>
            <w:proofErr w:type="gramStart"/>
            <w:r w:rsidRPr="00D31B4C">
              <w:rPr>
                <w:rFonts w:ascii="Arial" w:hAnsi="Arial" w:cs="Tahoma"/>
                <w:sz w:val="16"/>
                <w:szCs w:val="20"/>
                <w:lang w:eastAsia="en-GB"/>
              </w:rPr>
              <w:t>draft</w:t>
            </w:r>
            <w:proofErr w:type="gramEnd"/>
            <w:r w:rsidRPr="00D31B4C">
              <w:rPr>
                <w:rFonts w:ascii="Arial" w:hAnsi="Arial" w:cs="Tahoma"/>
                <w:sz w:val="16"/>
                <w:szCs w:val="20"/>
                <w:lang w:eastAsia="en-GB"/>
              </w:rPr>
              <w:t xml:space="preserve"> and write by:</w:t>
            </w:r>
          </w:p>
          <w:p w:rsidR="00D31B4C" w:rsidRPr="00D31B4C" w:rsidRDefault="00D31B4C" w:rsidP="00D31B4C">
            <w:pPr>
              <w:pStyle w:val="ListParagraph"/>
              <w:numPr>
                <w:ilvl w:val="0"/>
                <w:numId w:val="11"/>
              </w:numPr>
              <w:rPr>
                <w:rFonts w:ascii="Arial" w:hAnsi="Arial" w:cs="Tahoma"/>
                <w:sz w:val="16"/>
                <w:szCs w:val="20"/>
                <w:lang w:eastAsia="en-GB"/>
              </w:rPr>
            </w:pPr>
            <w:proofErr w:type="gramStart"/>
            <w:r w:rsidRPr="00D31B4C">
              <w:rPr>
                <w:rFonts w:ascii="Arial" w:hAnsi="Arial" w:cs="Tahoma"/>
                <w:sz w:val="16"/>
                <w:szCs w:val="20"/>
                <w:lang w:eastAsia="en-GB"/>
              </w:rPr>
              <w:t>composing</w:t>
            </w:r>
            <w:proofErr w:type="gramEnd"/>
            <w:r w:rsidRPr="00D31B4C">
              <w:rPr>
                <w:rFonts w:ascii="Arial" w:hAnsi="Arial" w:cs="Tahoma"/>
                <w:sz w:val="16"/>
                <w:szCs w:val="20"/>
                <w:lang w:eastAsia="en-GB"/>
              </w:rPr>
              <w:t xml:space="preserve"> and rehearsing sentences orally (including dialogue), progressively building a varied and rich vocabulary and an increasing range of sentence structures (See Appendix 2)</w:t>
            </w:r>
          </w:p>
          <w:p w:rsidR="00D31B4C" w:rsidRPr="00D31B4C" w:rsidRDefault="00D31B4C" w:rsidP="00D31B4C">
            <w:pPr>
              <w:pStyle w:val="ListParagraph"/>
              <w:numPr>
                <w:ilvl w:val="0"/>
                <w:numId w:val="11"/>
              </w:numPr>
              <w:rPr>
                <w:rFonts w:ascii="Arial" w:hAnsi="Arial" w:cs="Tahoma"/>
                <w:sz w:val="16"/>
                <w:szCs w:val="20"/>
                <w:lang w:eastAsia="en-GB"/>
              </w:rPr>
            </w:pPr>
            <w:proofErr w:type="gramStart"/>
            <w:r w:rsidRPr="00D31B4C">
              <w:rPr>
                <w:rFonts w:ascii="Arial" w:hAnsi="Arial" w:cs="Tahoma"/>
                <w:sz w:val="16"/>
                <w:szCs w:val="20"/>
                <w:lang w:eastAsia="en-GB"/>
              </w:rPr>
              <w:t>organising</w:t>
            </w:r>
            <w:proofErr w:type="gramEnd"/>
            <w:r w:rsidRPr="00D31B4C">
              <w:rPr>
                <w:rFonts w:ascii="Arial" w:hAnsi="Arial" w:cs="Tahoma"/>
                <w:sz w:val="16"/>
                <w:szCs w:val="20"/>
                <w:lang w:eastAsia="en-GB"/>
              </w:rPr>
              <w:t xml:space="preserve"> paragraphs around a theme</w:t>
            </w:r>
          </w:p>
          <w:p w:rsidR="00D31B4C" w:rsidRPr="00D31B4C" w:rsidRDefault="00D31B4C" w:rsidP="00D31B4C">
            <w:pPr>
              <w:pStyle w:val="ListParagraph"/>
              <w:numPr>
                <w:ilvl w:val="0"/>
                <w:numId w:val="11"/>
              </w:numPr>
              <w:rPr>
                <w:rFonts w:ascii="Arial" w:hAnsi="Arial" w:cs="Tahoma"/>
                <w:sz w:val="16"/>
                <w:szCs w:val="20"/>
                <w:lang w:eastAsia="en-GB"/>
              </w:rPr>
            </w:pPr>
            <w:proofErr w:type="gramStart"/>
            <w:r w:rsidRPr="00D31B4C">
              <w:rPr>
                <w:rFonts w:ascii="Arial" w:hAnsi="Arial" w:cs="Tahoma"/>
                <w:sz w:val="16"/>
                <w:szCs w:val="20"/>
                <w:lang w:eastAsia="en-GB"/>
              </w:rPr>
              <w:t>in</w:t>
            </w:r>
            <w:proofErr w:type="gramEnd"/>
            <w:r w:rsidRPr="00D31B4C">
              <w:rPr>
                <w:rFonts w:ascii="Arial" w:hAnsi="Arial" w:cs="Tahoma"/>
                <w:sz w:val="16"/>
                <w:szCs w:val="20"/>
                <w:lang w:eastAsia="en-GB"/>
              </w:rPr>
              <w:t xml:space="preserve"> narratives, creating settings, characters and plot#</w:t>
            </w:r>
          </w:p>
          <w:p w:rsidR="00D31B4C" w:rsidRPr="00D31B4C" w:rsidRDefault="00D31B4C" w:rsidP="00D31B4C">
            <w:pPr>
              <w:pStyle w:val="ListParagraph"/>
              <w:numPr>
                <w:ilvl w:val="0"/>
                <w:numId w:val="11"/>
              </w:numPr>
              <w:rPr>
                <w:rFonts w:ascii="Arial" w:hAnsi="Arial" w:cs="Tahoma"/>
                <w:sz w:val="16"/>
                <w:szCs w:val="20"/>
                <w:lang w:eastAsia="en-GB"/>
              </w:rPr>
            </w:pPr>
            <w:proofErr w:type="gramStart"/>
            <w:r w:rsidRPr="00D31B4C">
              <w:rPr>
                <w:rFonts w:ascii="Arial" w:hAnsi="Arial" w:cs="Tahoma"/>
                <w:sz w:val="16"/>
                <w:szCs w:val="20"/>
                <w:lang w:eastAsia="en-GB"/>
              </w:rPr>
              <w:t>in</w:t>
            </w:r>
            <w:proofErr w:type="gramEnd"/>
            <w:r w:rsidRPr="00D31B4C">
              <w:rPr>
                <w:rFonts w:ascii="Arial" w:hAnsi="Arial" w:cs="Tahoma"/>
                <w:sz w:val="16"/>
                <w:szCs w:val="20"/>
                <w:lang w:eastAsia="en-GB"/>
              </w:rPr>
              <w:t xml:space="preserve"> non-narrative material, using simple organisational devices such as headings and sub-headings</w:t>
            </w:r>
          </w:p>
          <w:p w:rsidR="00D31B4C" w:rsidRPr="00D31B4C" w:rsidRDefault="00D31B4C" w:rsidP="00D31B4C">
            <w:pPr>
              <w:pStyle w:val="ListParagraph"/>
              <w:numPr>
                <w:ilvl w:val="0"/>
                <w:numId w:val="9"/>
              </w:numPr>
              <w:rPr>
                <w:rFonts w:ascii="Arial" w:hAnsi="Arial" w:cs="Tahoma"/>
                <w:sz w:val="16"/>
                <w:szCs w:val="20"/>
                <w:lang w:eastAsia="en-GB"/>
              </w:rPr>
            </w:pPr>
            <w:proofErr w:type="gramStart"/>
            <w:r w:rsidRPr="00D31B4C">
              <w:rPr>
                <w:rFonts w:ascii="Arial" w:hAnsi="Arial" w:cs="Tahoma"/>
                <w:sz w:val="16"/>
                <w:szCs w:val="20"/>
                <w:lang w:eastAsia="en-GB"/>
              </w:rPr>
              <w:t>evaluate</w:t>
            </w:r>
            <w:proofErr w:type="gramEnd"/>
            <w:r w:rsidRPr="00D31B4C">
              <w:rPr>
                <w:rFonts w:ascii="Arial" w:hAnsi="Arial" w:cs="Tahoma"/>
                <w:sz w:val="16"/>
                <w:szCs w:val="20"/>
                <w:lang w:eastAsia="en-GB"/>
              </w:rPr>
              <w:t xml:space="preserve"> and edit by:</w:t>
            </w:r>
          </w:p>
          <w:p w:rsidR="00D31B4C" w:rsidRPr="00D31B4C" w:rsidRDefault="00D31B4C" w:rsidP="00D31B4C">
            <w:pPr>
              <w:pStyle w:val="ListParagraph"/>
              <w:numPr>
                <w:ilvl w:val="0"/>
                <w:numId w:val="12"/>
              </w:numPr>
              <w:rPr>
                <w:rFonts w:ascii="Arial" w:hAnsi="Arial" w:cs="Tahoma"/>
                <w:sz w:val="16"/>
                <w:szCs w:val="20"/>
                <w:lang w:eastAsia="en-GB"/>
              </w:rPr>
            </w:pPr>
            <w:proofErr w:type="gramStart"/>
            <w:r w:rsidRPr="00D31B4C">
              <w:rPr>
                <w:rFonts w:ascii="Arial" w:hAnsi="Arial" w:cs="Tahoma"/>
                <w:sz w:val="16"/>
                <w:szCs w:val="20"/>
                <w:lang w:eastAsia="en-GB"/>
              </w:rPr>
              <w:t>assessing</w:t>
            </w:r>
            <w:proofErr w:type="gramEnd"/>
            <w:r w:rsidRPr="00D31B4C">
              <w:rPr>
                <w:rFonts w:ascii="Arial" w:hAnsi="Arial" w:cs="Tahoma"/>
                <w:sz w:val="16"/>
                <w:szCs w:val="20"/>
                <w:lang w:eastAsia="en-GB"/>
              </w:rPr>
              <w:t xml:space="preserve"> the effectiveness of their own and others’ writing and suggesting improvements</w:t>
            </w:r>
          </w:p>
          <w:p w:rsidR="00D31B4C" w:rsidRPr="00D31B4C" w:rsidRDefault="00D31B4C" w:rsidP="00D31B4C">
            <w:pPr>
              <w:pStyle w:val="ListParagraph"/>
              <w:numPr>
                <w:ilvl w:val="0"/>
                <w:numId w:val="12"/>
              </w:numPr>
              <w:rPr>
                <w:rFonts w:ascii="Arial" w:hAnsi="Arial" w:cs="Tahoma"/>
                <w:sz w:val="16"/>
                <w:szCs w:val="20"/>
                <w:lang w:eastAsia="en-GB"/>
              </w:rPr>
            </w:pPr>
            <w:proofErr w:type="gramStart"/>
            <w:r w:rsidRPr="00D31B4C">
              <w:rPr>
                <w:rFonts w:ascii="Arial" w:hAnsi="Arial" w:cs="Tahoma"/>
                <w:sz w:val="16"/>
                <w:szCs w:val="20"/>
                <w:lang w:eastAsia="en-GB"/>
              </w:rPr>
              <w:t>proposing</w:t>
            </w:r>
            <w:proofErr w:type="gramEnd"/>
            <w:r w:rsidRPr="00D31B4C">
              <w:rPr>
                <w:rFonts w:ascii="Arial" w:hAnsi="Arial" w:cs="Tahoma"/>
                <w:sz w:val="16"/>
                <w:szCs w:val="20"/>
                <w:lang w:eastAsia="en-GB"/>
              </w:rPr>
              <w:t xml:space="preserve"> changes to grammar and vocabulary to improve consistency, e.g. the accurate use of pronouns in sentences</w:t>
            </w:r>
          </w:p>
          <w:p w:rsidR="00D31B4C" w:rsidRPr="00D31B4C" w:rsidRDefault="00D31B4C" w:rsidP="00D31B4C">
            <w:pPr>
              <w:pStyle w:val="ListParagraph"/>
              <w:numPr>
                <w:ilvl w:val="0"/>
                <w:numId w:val="9"/>
              </w:numPr>
              <w:rPr>
                <w:rFonts w:ascii="Arial" w:hAnsi="Arial" w:cs="Tahoma"/>
                <w:sz w:val="16"/>
                <w:szCs w:val="20"/>
                <w:lang w:eastAsia="en-GB"/>
              </w:rPr>
            </w:pPr>
            <w:proofErr w:type="gramStart"/>
            <w:r w:rsidRPr="00D31B4C">
              <w:rPr>
                <w:rFonts w:ascii="Arial" w:hAnsi="Arial" w:cs="Tahoma"/>
                <w:sz w:val="16"/>
                <w:szCs w:val="20"/>
                <w:lang w:eastAsia="en-GB"/>
              </w:rPr>
              <w:t>proof</w:t>
            </w:r>
            <w:proofErr w:type="gramEnd"/>
            <w:r w:rsidRPr="00D31B4C">
              <w:rPr>
                <w:rFonts w:ascii="Arial" w:hAnsi="Arial" w:cs="Tahoma"/>
                <w:sz w:val="16"/>
                <w:szCs w:val="20"/>
                <w:lang w:eastAsia="en-GB"/>
              </w:rPr>
              <w:t>-read for spelling and punctuation errors</w:t>
            </w:r>
          </w:p>
          <w:p w:rsidR="00D31B4C" w:rsidRPr="00D31B4C" w:rsidRDefault="00D31B4C" w:rsidP="00D31B4C">
            <w:pPr>
              <w:pStyle w:val="ListParagraph"/>
              <w:numPr>
                <w:ilvl w:val="0"/>
                <w:numId w:val="9"/>
              </w:numPr>
              <w:rPr>
                <w:rFonts w:ascii="Arial" w:hAnsi="Arial" w:cs="Tahoma"/>
                <w:sz w:val="16"/>
                <w:szCs w:val="20"/>
                <w:lang w:eastAsia="en-GB"/>
              </w:rPr>
            </w:pPr>
            <w:proofErr w:type="gramStart"/>
            <w:r w:rsidRPr="00D31B4C">
              <w:rPr>
                <w:rFonts w:ascii="Arial" w:hAnsi="Arial" w:cs="Tahoma"/>
                <w:sz w:val="16"/>
                <w:szCs w:val="20"/>
                <w:lang w:eastAsia="en-GB"/>
              </w:rPr>
              <w:t>read</w:t>
            </w:r>
            <w:proofErr w:type="gramEnd"/>
            <w:r w:rsidRPr="00D31B4C">
              <w:rPr>
                <w:rFonts w:ascii="Arial" w:hAnsi="Arial" w:cs="Tahoma"/>
                <w:sz w:val="16"/>
                <w:szCs w:val="20"/>
                <w:lang w:eastAsia="en-GB"/>
              </w:rPr>
              <w:t xml:space="preserve"> aloud their own writing, to a group or the whole class, using appropriate intonation and controlling the tone and volume so that the meaning is clear.</w:t>
            </w:r>
          </w:p>
          <w:p w:rsidR="004E71B8" w:rsidRPr="007C51AC" w:rsidRDefault="004E71B8" w:rsidP="00905B35">
            <w:pPr>
              <w:rPr>
                <w:rFonts w:ascii="Arial" w:hAnsi="Arial"/>
                <w:sz w:val="20"/>
                <w:szCs w:val="18"/>
              </w:rPr>
            </w:pPr>
          </w:p>
        </w:tc>
      </w:tr>
      <w:tr w:rsidR="004E71B8" w:rsidRPr="007C51AC" w:rsidTr="00D31B4C">
        <w:trPr>
          <w:trHeight w:val="2680"/>
        </w:trPr>
        <w:tc>
          <w:tcPr>
            <w:tcW w:w="1384" w:type="dxa"/>
            <w:tcBorders>
              <w:top w:val="single" w:sz="4" w:space="0" w:color="000000"/>
              <w:left w:val="single" w:sz="4" w:space="0" w:color="000000"/>
              <w:bottom w:val="single" w:sz="4" w:space="0" w:color="000000"/>
              <w:right w:val="single" w:sz="4" w:space="0" w:color="000000"/>
            </w:tcBorders>
            <w:vAlign w:val="center"/>
          </w:tcPr>
          <w:p w:rsidR="004E71B8" w:rsidRPr="00315682" w:rsidRDefault="004E71B8" w:rsidP="004E71B8">
            <w:pPr>
              <w:jc w:val="center"/>
              <w:rPr>
                <w:rFonts w:ascii="Arial" w:hAnsi="Arial"/>
                <w:sz w:val="18"/>
                <w:szCs w:val="18"/>
              </w:rPr>
            </w:pPr>
            <w:r>
              <w:rPr>
                <w:rFonts w:ascii="Arial" w:hAnsi="Arial"/>
                <w:sz w:val="18"/>
                <w:szCs w:val="18"/>
              </w:rPr>
              <w:t>Activities for developing the context</w:t>
            </w:r>
          </w:p>
        </w:tc>
        <w:tc>
          <w:tcPr>
            <w:tcW w:w="4536" w:type="dxa"/>
            <w:tcBorders>
              <w:left w:val="single" w:sz="4" w:space="0" w:color="000000"/>
              <w:right w:val="single" w:sz="4" w:space="0" w:color="000000"/>
            </w:tcBorders>
            <w:shd w:val="clear" w:color="auto" w:fill="auto"/>
          </w:tcPr>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Diary entries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Letters home</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Debate on sending child away or not</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Pros and cons list</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Telling your child /receiving the news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Packing the suitcase</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Sewing precious items in to the clothes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Advertising for foster families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List of attributes for foster families</w:t>
            </w:r>
          </w:p>
          <w:p w:rsidR="007579C4" w:rsidRDefault="007579C4" w:rsidP="007579C4">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Helvetica" w:eastAsiaTheme="minorHAnsi" w:hAnsi="Helvetica" w:cs="Helvetica"/>
                <w:sz w:val="18"/>
                <w:szCs w:val="18"/>
                <w:lang w:val="en-US"/>
              </w:rPr>
            </w:pPr>
            <w:r>
              <w:rPr>
                <w:rFonts w:ascii="Helvetica" w:eastAsiaTheme="minorHAnsi" w:hAnsi="Helvetica" w:cs="Helvetica"/>
                <w:sz w:val="18"/>
                <w:szCs w:val="18"/>
                <w:lang w:val="en-US"/>
              </w:rPr>
              <w:t>Recounts as to why people would foster</w:t>
            </w:r>
          </w:p>
          <w:p w:rsidR="004E71B8" w:rsidRPr="007C51AC" w:rsidRDefault="007579C4" w:rsidP="007579C4">
            <w:pPr>
              <w:rPr>
                <w:rFonts w:ascii="Arial" w:hAnsi="Arial"/>
                <w:sz w:val="20"/>
                <w:szCs w:val="18"/>
              </w:rPr>
            </w:pPr>
            <w:r>
              <w:rPr>
                <w:rFonts w:ascii="Helvetica" w:eastAsiaTheme="minorHAnsi" w:hAnsi="Helvetica" w:cs="Helvetica"/>
                <w:sz w:val="18"/>
                <w:szCs w:val="18"/>
                <w:lang w:val="en-US"/>
              </w:rPr>
              <w:t>Leaflet welcoming children to UK (food</w:t>
            </w:r>
            <w:r w:rsidR="000858BF">
              <w:rPr>
                <w:rFonts w:ascii="Helvetica" w:eastAsiaTheme="minorHAnsi" w:hAnsi="Helvetica" w:cs="Helvetica"/>
                <w:sz w:val="18"/>
                <w:szCs w:val="18"/>
                <w:lang w:val="en-US"/>
              </w:rPr>
              <w:t>, celebrations</w:t>
            </w:r>
            <w:r>
              <w:rPr>
                <w:rFonts w:ascii="Helvetica" w:eastAsiaTheme="minorHAnsi" w:hAnsi="Helvetica" w:cs="Helvetica"/>
                <w:sz w:val="18"/>
                <w:szCs w:val="18"/>
                <w:lang w:val="en-US"/>
              </w:rPr>
              <w:t xml:space="preserve"> etc)</w:t>
            </w:r>
          </w:p>
        </w:tc>
        <w:tc>
          <w:tcPr>
            <w:tcW w:w="8584" w:type="dxa"/>
            <w:tcBorders>
              <w:left w:val="single" w:sz="4" w:space="0" w:color="000000"/>
              <w:right w:val="single" w:sz="4" w:space="0" w:color="000000"/>
            </w:tcBorders>
            <w:shd w:val="clear" w:color="auto" w:fill="auto"/>
          </w:tcPr>
          <w:p w:rsidR="00D31B4C" w:rsidRPr="00D31B4C" w:rsidRDefault="00905B35" w:rsidP="00905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Tahoma"/>
                <w:bCs/>
                <w:sz w:val="16"/>
                <w:szCs w:val="16"/>
                <w:u w:val="single"/>
                <w:lang w:val="en-US"/>
              </w:rPr>
            </w:pPr>
            <w:r w:rsidRPr="00D31B4C">
              <w:rPr>
                <w:rFonts w:ascii="Arial" w:eastAsiaTheme="minorHAnsi" w:hAnsi="Arial" w:cs="Tahoma"/>
                <w:bCs/>
                <w:sz w:val="16"/>
                <w:szCs w:val="16"/>
                <w:u w:val="single"/>
                <w:lang w:val="en-US"/>
              </w:rPr>
              <w:t>Literacy:</w:t>
            </w:r>
          </w:p>
          <w:p w:rsidR="00D31B4C" w:rsidRPr="00D31B4C" w:rsidRDefault="00D31B4C" w:rsidP="00D31B4C">
            <w:pPr>
              <w:rPr>
                <w:rFonts w:ascii="Arial" w:hAnsi="Arial" w:cs="Tahoma"/>
                <w:sz w:val="16"/>
                <w:szCs w:val="20"/>
              </w:rPr>
            </w:pPr>
            <w:r w:rsidRPr="00D31B4C">
              <w:rPr>
                <w:rFonts w:ascii="Arial" w:hAnsi="Arial" w:cs="Tahoma"/>
                <w:sz w:val="16"/>
                <w:szCs w:val="20"/>
              </w:rPr>
              <w:t xml:space="preserve">a. </w:t>
            </w:r>
            <w:proofErr w:type="gramStart"/>
            <w:r w:rsidRPr="00D31B4C">
              <w:rPr>
                <w:rFonts w:ascii="Arial" w:hAnsi="Arial" w:cs="Tahoma"/>
                <w:sz w:val="16"/>
                <w:szCs w:val="20"/>
              </w:rPr>
              <w:t>in</w:t>
            </w:r>
            <w:proofErr w:type="gramEnd"/>
            <w:r w:rsidRPr="00D31B4C">
              <w:rPr>
                <w:rFonts w:ascii="Arial" w:hAnsi="Arial" w:cs="Tahoma"/>
                <w:sz w:val="16"/>
                <w:szCs w:val="20"/>
              </w:rPr>
              <w:t xml:space="preserve"> speaking and listening children should:</w:t>
            </w:r>
          </w:p>
          <w:p w:rsidR="00D31B4C" w:rsidRPr="00D31B4C" w:rsidRDefault="00D31B4C" w:rsidP="00D31B4C">
            <w:pPr>
              <w:rPr>
                <w:rFonts w:ascii="Arial" w:hAnsi="Arial" w:cs="Tahoma"/>
                <w:sz w:val="16"/>
                <w:szCs w:val="20"/>
              </w:rPr>
            </w:pPr>
            <w:r w:rsidRPr="00D31B4C">
              <w:rPr>
                <w:rFonts w:ascii="Arial" w:hAnsi="Arial" w:cs="Tahoma"/>
                <w:sz w:val="16"/>
                <w:szCs w:val="20"/>
              </w:rPr>
              <w:t xml:space="preserve">1. </w:t>
            </w:r>
            <w:proofErr w:type="gramStart"/>
            <w:r w:rsidRPr="00D31B4C">
              <w:rPr>
                <w:rFonts w:ascii="Arial" w:hAnsi="Arial" w:cs="Tahoma"/>
                <w:sz w:val="16"/>
                <w:szCs w:val="20"/>
              </w:rPr>
              <w:t>develop</w:t>
            </w:r>
            <w:proofErr w:type="gramEnd"/>
            <w:r w:rsidRPr="00D31B4C">
              <w:rPr>
                <w:rFonts w:ascii="Arial" w:hAnsi="Arial" w:cs="Tahoma"/>
                <w:sz w:val="16"/>
                <w:szCs w:val="20"/>
              </w:rPr>
              <w:t xml:space="preserve"> and apply speaking and listening skills to suit a variety of audiences and for different purposes</w:t>
            </w:r>
          </w:p>
          <w:p w:rsidR="00D31B4C" w:rsidRPr="00D31B4C" w:rsidRDefault="00D31B4C" w:rsidP="00D31B4C">
            <w:pPr>
              <w:rPr>
                <w:rFonts w:ascii="Arial" w:hAnsi="Arial" w:cs="Tahoma"/>
                <w:sz w:val="16"/>
                <w:szCs w:val="20"/>
              </w:rPr>
            </w:pPr>
            <w:r w:rsidRPr="00D31B4C">
              <w:rPr>
                <w:rFonts w:ascii="Arial" w:hAnsi="Arial" w:cs="Tahoma"/>
                <w:sz w:val="16"/>
                <w:szCs w:val="20"/>
              </w:rPr>
              <w:t xml:space="preserve">2. </w:t>
            </w:r>
            <w:proofErr w:type="gramStart"/>
            <w:r w:rsidRPr="00D31B4C">
              <w:rPr>
                <w:rFonts w:ascii="Arial" w:hAnsi="Arial" w:cs="Tahoma"/>
                <w:sz w:val="16"/>
                <w:szCs w:val="20"/>
              </w:rPr>
              <w:t>tell</w:t>
            </w:r>
            <w:proofErr w:type="gramEnd"/>
            <w:r w:rsidRPr="00D31B4C">
              <w:rPr>
                <w:rFonts w:ascii="Arial" w:hAnsi="Arial" w:cs="Tahoma"/>
                <w:sz w:val="16"/>
                <w:szCs w:val="20"/>
              </w:rPr>
              <w:t xml:space="preserve"> and listen to stories and explore ideas and opinions in both formal and informal contexts</w:t>
            </w:r>
          </w:p>
          <w:p w:rsidR="00D31B4C" w:rsidRPr="00D31B4C" w:rsidRDefault="00D31B4C" w:rsidP="00D31B4C">
            <w:pPr>
              <w:rPr>
                <w:rFonts w:ascii="Arial" w:hAnsi="Arial" w:cs="Tahoma"/>
                <w:sz w:val="16"/>
                <w:szCs w:val="20"/>
              </w:rPr>
            </w:pPr>
            <w:r w:rsidRPr="00D31B4C">
              <w:rPr>
                <w:rFonts w:ascii="Arial" w:hAnsi="Arial" w:cs="Tahoma"/>
                <w:sz w:val="16"/>
                <w:szCs w:val="20"/>
              </w:rPr>
              <w:t xml:space="preserve">3. </w:t>
            </w:r>
            <w:proofErr w:type="gramStart"/>
            <w:r w:rsidRPr="00D31B4C">
              <w:rPr>
                <w:rFonts w:ascii="Arial" w:hAnsi="Arial" w:cs="Tahoma"/>
                <w:sz w:val="16"/>
                <w:szCs w:val="20"/>
              </w:rPr>
              <w:t>express</w:t>
            </w:r>
            <w:proofErr w:type="gramEnd"/>
            <w:r w:rsidRPr="00D31B4C">
              <w:rPr>
                <w:rFonts w:ascii="Arial" w:hAnsi="Arial" w:cs="Tahoma"/>
                <w:sz w:val="16"/>
                <w:szCs w:val="20"/>
              </w:rPr>
              <w:t xml:space="preserve"> themselves creatively in improvisation, role play and other drama activities</w:t>
            </w:r>
          </w:p>
          <w:p w:rsidR="00D31B4C" w:rsidRPr="00D31B4C" w:rsidRDefault="00D31B4C" w:rsidP="00D31B4C">
            <w:pPr>
              <w:rPr>
                <w:rFonts w:ascii="Arial" w:hAnsi="Arial" w:cs="Tahoma"/>
                <w:sz w:val="16"/>
                <w:szCs w:val="20"/>
              </w:rPr>
            </w:pPr>
            <w:r w:rsidRPr="00D31B4C">
              <w:rPr>
                <w:rFonts w:ascii="Arial" w:hAnsi="Arial" w:cs="Tahoma"/>
                <w:sz w:val="16"/>
                <w:szCs w:val="20"/>
              </w:rPr>
              <w:t xml:space="preserve">4. </w:t>
            </w:r>
            <w:proofErr w:type="gramStart"/>
            <w:r w:rsidRPr="00D31B4C">
              <w:rPr>
                <w:rFonts w:ascii="Arial" w:hAnsi="Arial" w:cs="Tahoma"/>
                <w:sz w:val="16"/>
                <w:szCs w:val="20"/>
              </w:rPr>
              <w:t>use</w:t>
            </w:r>
            <w:proofErr w:type="gramEnd"/>
            <w:r w:rsidRPr="00D31B4C">
              <w:rPr>
                <w:rFonts w:ascii="Arial" w:hAnsi="Arial" w:cs="Tahoma"/>
                <w:sz w:val="16"/>
                <w:szCs w:val="20"/>
              </w:rPr>
              <w:t xml:space="preserve"> digital and visual media to support communication both face-to-face and remotely.</w:t>
            </w:r>
          </w:p>
          <w:p w:rsidR="00D31B4C" w:rsidRPr="00D31B4C" w:rsidRDefault="00D31B4C" w:rsidP="00D31B4C">
            <w:pPr>
              <w:autoSpaceDE w:val="0"/>
              <w:autoSpaceDN w:val="0"/>
              <w:adjustRightInd w:val="0"/>
              <w:rPr>
                <w:rFonts w:ascii="Arial" w:hAnsi="Arial" w:cs="Tahoma"/>
                <w:sz w:val="16"/>
                <w:szCs w:val="20"/>
              </w:rPr>
            </w:pPr>
            <w:r w:rsidRPr="00D31B4C">
              <w:rPr>
                <w:rFonts w:ascii="Arial" w:hAnsi="Arial" w:cs="Tahoma"/>
                <w:sz w:val="16"/>
                <w:szCs w:val="20"/>
              </w:rPr>
              <w:t>c. In writing children should:</w:t>
            </w:r>
          </w:p>
          <w:p w:rsidR="00D31B4C" w:rsidRPr="00D31B4C" w:rsidRDefault="00D31B4C" w:rsidP="00D31B4C">
            <w:pPr>
              <w:autoSpaceDE w:val="0"/>
              <w:autoSpaceDN w:val="0"/>
              <w:adjustRightInd w:val="0"/>
              <w:rPr>
                <w:rFonts w:ascii="Arial" w:hAnsi="Arial" w:cs="Tahoma"/>
                <w:sz w:val="16"/>
                <w:szCs w:val="20"/>
              </w:rPr>
            </w:pPr>
            <w:r w:rsidRPr="00D31B4C">
              <w:rPr>
                <w:rFonts w:ascii="Arial" w:hAnsi="Arial" w:cs="Tahoma"/>
                <w:sz w:val="16"/>
                <w:szCs w:val="20"/>
              </w:rPr>
              <w:t xml:space="preserve">1. </w:t>
            </w:r>
            <w:proofErr w:type="gramStart"/>
            <w:r w:rsidRPr="00D31B4C">
              <w:rPr>
                <w:rFonts w:ascii="Arial" w:hAnsi="Arial" w:cs="Tahoma"/>
                <w:sz w:val="16"/>
                <w:szCs w:val="20"/>
              </w:rPr>
              <w:t>learn</w:t>
            </w:r>
            <w:proofErr w:type="gramEnd"/>
            <w:r w:rsidRPr="00D31B4C">
              <w:rPr>
                <w:rFonts w:ascii="Arial" w:hAnsi="Arial" w:cs="Tahoma"/>
                <w:sz w:val="16"/>
                <w:szCs w:val="20"/>
              </w:rPr>
              <w:t xml:space="preserve"> to write for a variety of purposes, for a range of audiences and in a range of forms</w:t>
            </w:r>
          </w:p>
          <w:p w:rsidR="00D31B4C" w:rsidRPr="00D31B4C" w:rsidRDefault="00D31B4C" w:rsidP="00D31B4C">
            <w:pPr>
              <w:autoSpaceDE w:val="0"/>
              <w:autoSpaceDN w:val="0"/>
              <w:adjustRightInd w:val="0"/>
              <w:rPr>
                <w:rFonts w:ascii="Arial" w:hAnsi="Arial" w:cs="Tahoma"/>
                <w:sz w:val="16"/>
                <w:szCs w:val="20"/>
              </w:rPr>
            </w:pPr>
            <w:r w:rsidRPr="00D31B4C">
              <w:rPr>
                <w:rFonts w:ascii="Arial" w:hAnsi="Arial" w:cs="Tahoma"/>
                <w:sz w:val="16"/>
                <w:szCs w:val="20"/>
              </w:rPr>
              <w:t xml:space="preserve">2. </w:t>
            </w:r>
            <w:proofErr w:type="gramStart"/>
            <w:r w:rsidRPr="00D31B4C">
              <w:rPr>
                <w:rFonts w:ascii="Arial" w:hAnsi="Arial" w:cs="Tahoma"/>
                <w:sz w:val="16"/>
                <w:szCs w:val="20"/>
              </w:rPr>
              <w:t>develop</w:t>
            </w:r>
            <w:proofErr w:type="gramEnd"/>
            <w:r w:rsidRPr="00D31B4C">
              <w:rPr>
                <w:rFonts w:ascii="Arial" w:hAnsi="Arial" w:cs="Tahoma"/>
                <w:sz w:val="16"/>
                <w:szCs w:val="20"/>
              </w:rPr>
              <w:t xml:space="preserve"> their understanding of how writing is essential to thinking and learning and is enjoyable, creative and rewarding</w:t>
            </w:r>
          </w:p>
          <w:p w:rsidR="00D31B4C" w:rsidRPr="00771C5D" w:rsidRDefault="00D31B4C" w:rsidP="00D31B4C">
            <w:pPr>
              <w:autoSpaceDE w:val="0"/>
              <w:autoSpaceDN w:val="0"/>
              <w:adjustRightInd w:val="0"/>
              <w:rPr>
                <w:rFonts w:ascii="Tahoma" w:hAnsi="Tahoma" w:cs="Tahoma"/>
                <w:sz w:val="20"/>
                <w:szCs w:val="20"/>
              </w:rPr>
            </w:pPr>
            <w:r w:rsidRPr="00D31B4C">
              <w:rPr>
                <w:rFonts w:ascii="Arial" w:hAnsi="Arial" w:cs="Tahoma"/>
                <w:sz w:val="16"/>
                <w:szCs w:val="20"/>
              </w:rPr>
              <w:t xml:space="preserve">3. </w:t>
            </w:r>
            <w:proofErr w:type="gramStart"/>
            <w:r w:rsidRPr="00D31B4C">
              <w:rPr>
                <w:rFonts w:ascii="Arial" w:hAnsi="Arial" w:cs="Tahoma"/>
                <w:sz w:val="16"/>
                <w:szCs w:val="20"/>
              </w:rPr>
              <w:t>explore</w:t>
            </w:r>
            <w:proofErr w:type="gramEnd"/>
            <w:r w:rsidRPr="00D31B4C">
              <w:rPr>
                <w:rFonts w:ascii="Arial" w:hAnsi="Arial" w:cs="Tahoma"/>
                <w:sz w:val="16"/>
                <w:szCs w:val="20"/>
              </w:rPr>
              <w:t xml:space="preserve"> writing using different media including web pages and multimodal</w:t>
            </w:r>
            <w:r w:rsidRPr="00771C5D">
              <w:rPr>
                <w:rFonts w:ascii="Tahoma" w:hAnsi="Tahoma" w:cs="Tahoma"/>
                <w:sz w:val="20"/>
                <w:szCs w:val="20"/>
              </w:rPr>
              <w:t xml:space="preserve"> formats in </w:t>
            </w:r>
            <w:r w:rsidRPr="00D31B4C">
              <w:rPr>
                <w:rFonts w:ascii="Arial" w:hAnsi="Arial" w:cs="Tahoma"/>
                <w:sz w:val="16"/>
                <w:szCs w:val="20"/>
              </w:rPr>
              <w:t>English and in other languages.</w:t>
            </w:r>
          </w:p>
          <w:p w:rsidR="00D31B4C" w:rsidRPr="00771C5D" w:rsidRDefault="00D31B4C" w:rsidP="00D31B4C">
            <w:pPr>
              <w:rPr>
                <w:rFonts w:ascii="Tahoma" w:hAnsi="Tahoma" w:cs="Tahoma"/>
                <w:sz w:val="20"/>
                <w:szCs w:val="20"/>
              </w:rPr>
            </w:pPr>
          </w:p>
          <w:p w:rsidR="00905B35" w:rsidRDefault="00905B35" w:rsidP="00905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heme="minorHAnsi" w:hAnsi="Tahoma" w:cs="Tahoma"/>
                <w:sz w:val="16"/>
                <w:szCs w:val="16"/>
                <w:lang w:val="en-US"/>
              </w:rPr>
            </w:pPr>
          </w:p>
          <w:p w:rsidR="004E71B8" w:rsidRPr="007C51AC" w:rsidRDefault="004E71B8" w:rsidP="007C51AC">
            <w:pPr>
              <w:rPr>
                <w:rFonts w:ascii="Arial" w:hAnsi="Arial"/>
                <w:sz w:val="20"/>
                <w:szCs w:val="18"/>
              </w:rPr>
            </w:pPr>
          </w:p>
        </w:tc>
      </w:tr>
    </w:tbl>
    <w:p w:rsidR="00000A0B" w:rsidRDefault="00000A0B"/>
    <w:p w:rsidR="00000A0B" w:rsidRDefault="00000A0B"/>
    <w:p w:rsidR="00905B35" w:rsidRDefault="00905B35"/>
    <w:p w:rsidR="00905B35" w:rsidRDefault="00905B35"/>
    <w:p w:rsidR="00905B35" w:rsidRDefault="00905B35"/>
    <w:p w:rsidR="00905B35" w:rsidRDefault="00905B35"/>
    <w:p w:rsidR="00905B35" w:rsidRDefault="00905B35"/>
    <w:p w:rsidR="00905B35" w:rsidRDefault="00905B35"/>
    <w:p w:rsidR="00000A0B" w:rsidRDefault="00000A0B"/>
    <w:tbl>
      <w:tblPr>
        <w:tblStyle w:val="TableGrid"/>
        <w:tblpPr w:leftFromText="180" w:rightFromText="180" w:vertAnchor="text" w:horzAnchor="margin" w:tblpY="202"/>
        <w:tblW w:w="14504" w:type="dxa"/>
        <w:tblLayout w:type="fixed"/>
        <w:tblLook w:val="00BF"/>
      </w:tblPr>
      <w:tblGrid>
        <w:gridCol w:w="1384"/>
        <w:gridCol w:w="13120"/>
      </w:tblGrid>
      <w:tr w:rsidR="00000A0B" w:rsidRPr="004E71B8">
        <w:trPr>
          <w:trHeight w:val="595"/>
        </w:trPr>
        <w:tc>
          <w:tcPr>
            <w:tcW w:w="14504"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rsidR="00000A0B" w:rsidRDefault="00000A0B" w:rsidP="006F15DA">
            <w:pPr>
              <w:jc w:val="center"/>
              <w:rPr>
                <w:rFonts w:ascii="Arial" w:hAnsi="Arial"/>
                <w:b/>
                <w:szCs w:val="18"/>
              </w:rPr>
            </w:pPr>
            <w:bookmarkStart w:id="8" w:name="OLE_LINK56"/>
            <w:r>
              <w:rPr>
                <w:rFonts w:ascii="Arial" w:hAnsi="Arial"/>
                <w:b/>
                <w:szCs w:val="18"/>
              </w:rPr>
              <w:t>Developing the Context</w:t>
            </w:r>
          </w:p>
          <w:p w:rsidR="00000A0B" w:rsidRPr="004E71B8" w:rsidRDefault="00000A0B" w:rsidP="00000A0B">
            <w:pPr>
              <w:jc w:val="center"/>
              <w:rPr>
                <w:rFonts w:ascii="Arial" w:hAnsi="Arial"/>
                <w:sz w:val="22"/>
                <w:szCs w:val="18"/>
              </w:rPr>
            </w:pPr>
            <w:r w:rsidRPr="004E71B8">
              <w:rPr>
                <w:rFonts w:ascii="Arial" w:hAnsi="Arial"/>
                <w:sz w:val="22"/>
                <w:szCs w:val="18"/>
              </w:rPr>
              <w:t>(Ref. *)</w:t>
            </w:r>
            <w:bookmarkEnd w:id="8"/>
          </w:p>
        </w:tc>
      </w:tr>
      <w:tr w:rsidR="00000A0B" w:rsidRPr="007C51AC">
        <w:trPr>
          <w:trHeight w:val="2503"/>
        </w:trPr>
        <w:tc>
          <w:tcPr>
            <w:tcW w:w="1384" w:type="dxa"/>
            <w:tcBorders>
              <w:top w:val="single" w:sz="4" w:space="0" w:color="000000"/>
              <w:left w:val="single" w:sz="4" w:space="0" w:color="000000"/>
              <w:bottom w:val="single" w:sz="4" w:space="0" w:color="000000"/>
              <w:right w:val="single" w:sz="4" w:space="0" w:color="000000"/>
            </w:tcBorders>
            <w:vAlign w:val="center"/>
          </w:tcPr>
          <w:p w:rsidR="00000A0B" w:rsidRPr="00315682" w:rsidRDefault="00000A0B" w:rsidP="007C51AC">
            <w:pPr>
              <w:jc w:val="center"/>
              <w:rPr>
                <w:rFonts w:ascii="Arial" w:hAnsi="Arial"/>
                <w:sz w:val="18"/>
                <w:szCs w:val="18"/>
              </w:rPr>
            </w:pPr>
            <w:r>
              <w:rPr>
                <w:rFonts w:ascii="Arial" w:hAnsi="Arial"/>
                <w:sz w:val="18"/>
                <w:szCs w:val="18"/>
              </w:rPr>
              <w:t>Other points of view</w:t>
            </w:r>
          </w:p>
        </w:tc>
        <w:tc>
          <w:tcPr>
            <w:tcW w:w="13120" w:type="dxa"/>
            <w:tcBorders>
              <w:top w:val="single" w:sz="4" w:space="0" w:color="000000"/>
              <w:left w:val="single" w:sz="4" w:space="0" w:color="000000"/>
              <w:bottom w:val="single" w:sz="4" w:space="0" w:color="000000"/>
              <w:right w:val="single" w:sz="4" w:space="0" w:color="000000"/>
            </w:tcBorders>
            <w:vAlign w:val="center"/>
          </w:tcPr>
          <w:p w:rsidR="000858BF" w:rsidRDefault="000858BF" w:rsidP="006F15DA">
            <w:pPr>
              <w:rPr>
                <w:rFonts w:ascii="Arial" w:hAnsi="Arial"/>
                <w:sz w:val="20"/>
                <w:szCs w:val="18"/>
              </w:rPr>
            </w:pPr>
            <w:r>
              <w:rPr>
                <w:rFonts w:ascii="Arial" w:hAnsi="Arial"/>
                <w:sz w:val="20"/>
                <w:szCs w:val="18"/>
              </w:rPr>
              <w:t>The initial phone calls between Nicholas and his friend who told him about the children.</w:t>
            </w:r>
          </w:p>
          <w:p w:rsidR="000858BF" w:rsidRDefault="000858BF" w:rsidP="006F15DA">
            <w:pPr>
              <w:rPr>
                <w:rFonts w:ascii="Arial" w:hAnsi="Arial"/>
                <w:sz w:val="20"/>
                <w:szCs w:val="18"/>
              </w:rPr>
            </w:pPr>
            <w:r>
              <w:rPr>
                <w:rFonts w:ascii="Arial" w:hAnsi="Arial"/>
                <w:sz w:val="20"/>
                <w:szCs w:val="18"/>
              </w:rPr>
              <w:t>His wife’s discovery of the suitcase in the attic</w:t>
            </w:r>
          </w:p>
          <w:p w:rsidR="000858BF" w:rsidRDefault="000858BF" w:rsidP="006F15DA">
            <w:pPr>
              <w:rPr>
                <w:rFonts w:ascii="Arial" w:hAnsi="Arial"/>
                <w:sz w:val="20"/>
                <w:szCs w:val="18"/>
              </w:rPr>
            </w:pPr>
            <w:r>
              <w:rPr>
                <w:rFonts w:ascii="Arial" w:hAnsi="Arial"/>
                <w:sz w:val="20"/>
                <w:szCs w:val="18"/>
              </w:rPr>
              <w:t>Nicholas choice to keep what he did a secret</w:t>
            </w:r>
          </w:p>
          <w:p w:rsidR="000858BF" w:rsidRDefault="000858BF" w:rsidP="006F15DA">
            <w:pPr>
              <w:rPr>
                <w:rFonts w:ascii="Arial" w:hAnsi="Arial"/>
                <w:sz w:val="20"/>
                <w:szCs w:val="18"/>
              </w:rPr>
            </w:pPr>
            <w:r>
              <w:rPr>
                <w:rFonts w:ascii="Arial" w:hAnsi="Arial"/>
                <w:sz w:val="20"/>
                <w:szCs w:val="18"/>
              </w:rPr>
              <w:t xml:space="preserve">The children as adults </w:t>
            </w:r>
          </w:p>
          <w:p w:rsidR="000858BF" w:rsidRDefault="000858BF" w:rsidP="006F15DA">
            <w:pPr>
              <w:rPr>
                <w:rFonts w:ascii="Arial" w:hAnsi="Arial"/>
                <w:sz w:val="20"/>
                <w:szCs w:val="18"/>
              </w:rPr>
            </w:pPr>
            <w:r>
              <w:rPr>
                <w:rFonts w:ascii="Arial" w:hAnsi="Arial"/>
                <w:sz w:val="20"/>
                <w:szCs w:val="18"/>
              </w:rPr>
              <w:t>The foster families choices and decisions</w:t>
            </w:r>
          </w:p>
          <w:p w:rsidR="000858BF" w:rsidRDefault="000858BF" w:rsidP="006F15DA">
            <w:pPr>
              <w:rPr>
                <w:rFonts w:ascii="Arial" w:hAnsi="Arial"/>
                <w:sz w:val="20"/>
                <w:szCs w:val="18"/>
              </w:rPr>
            </w:pPr>
            <w:r>
              <w:rPr>
                <w:rFonts w:ascii="Arial" w:hAnsi="Arial"/>
                <w:sz w:val="20"/>
                <w:szCs w:val="18"/>
              </w:rPr>
              <w:t>The people who helped organise the foster families</w:t>
            </w:r>
          </w:p>
          <w:p w:rsidR="000858BF" w:rsidRDefault="000858BF" w:rsidP="006F15DA">
            <w:pPr>
              <w:rPr>
                <w:rFonts w:ascii="Arial" w:hAnsi="Arial"/>
                <w:sz w:val="20"/>
                <w:szCs w:val="18"/>
              </w:rPr>
            </w:pPr>
            <w:r>
              <w:rPr>
                <w:rFonts w:ascii="Arial" w:hAnsi="Arial"/>
                <w:sz w:val="20"/>
                <w:szCs w:val="18"/>
              </w:rPr>
              <w:t>The different children’s attitudes, feelings and experiences</w:t>
            </w:r>
          </w:p>
          <w:p w:rsidR="000858BF" w:rsidRDefault="000858BF" w:rsidP="006F15DA">
            <w:pPr>
              <w:rPr>
                <w:rFonts w:ascii="Arial" w:hAnsi="Arial"/>
                <w:sz w:val="20"/>
                <w:szCs w:val="18"/>
              </w:rPr>
            </w:pPr>
          </w:p>
          <w:p w:rsidR="000858BF" w:rsidRDefault="000858BF" w:rsidP="006F15DA">
            <w:pPr>
              <w:rPr>
                <w:rFonts w:ascii="Arial" w:hAnsi="Arial"/>
                <w:sz w:val="20"/>
                <w:szCs w:val="18"/>
              </w:rPr>
            </w:pPr>
          </w:p>
          <w:p w:rsidR="00000A0B" w:rsidRPr="007C51AC" w:rsidRDefault="00000A0B" w:rsidP="006F15DA">
            <w:pPr>
              <w:rPr>
                <w:rFonts w:ascii="Arial" w:hAnsi="Arial"/>
                <w:sz w:val="20"/>
                <w:szCs w:val="18"/>
              </w:rPr>
            </w:pPr>
          </w:p>
        </w:tc>
      </w:tr>
      <w:tr w:rsidR="00F43C4E" w:rsidRPr="007C51AC">
        <w:trPr>
          <w:trHeight w:val="696"/>
        </w:trPr>
        <w:tc>
          <w:tcPr>
            <w:tcW w:w="145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43C4E" w:rsidRDefault="00F43C4E" w:rsidP="00F43C4E">
            <w:pPr>
              <w:jc w:val="center"/>
              <w:rPr>
                <w:rFonts w:ascii="Arial" w:hAnsi="Arial"/>
                <w:b/>
                <w:szCs w:val="18"/>
              </w:rPr>
            </w:pPr>
            <w:bookmarkStart w:id="9" w:name="OLE_LINK62"/>
            <w:r>
              <w:rPr>
                <w:rFonts w:ascii="Arial" w:hAnsi="Arial"/>
                <w:b/>
                <w:szCs w:val="18"/>
              </w:rPr>
              <w:t xml:space="preserve">Planning the Start </w:t>
            </w:r>
          </w:p>
          <w:p w:rsidR="00F43C4E" w:rsidRPr="007C51AC" w:rsidRDefault="00F43C4E" w:rsidP="00F43C4E">
            <w:pPr>
              <w:jc w:val="center"/>
              <w:rPr>
                <w:rFonts w:ascii="Arial" w:hAnsi="Arial"/>
                <w:sz w:val="20"/>
                <w:szCs w:val="18"/>
              </w:rPr>
            </w:pPr>
            <w:r w:rsidRPr="004E71B8">
              <w:rPr>
                <w:rFonts w:ascii="Arial" w:hAnsi="Arial"/>
                <w:sz w:val="22"/>
                <w:szCs w:val="18"/>
              </w:rPr>
              <w:t>(Ref. *)</w:t>
            </w:r>
          </w:p>
        </w:tc>
      </w:tr>
      <w:tr w:rsidR="00000A0B" w:rsidRPr="007C51AC">
        <w:trPr>
          <w:trHeight w:val="5667"/>
        </w:trPr>
        <w:tc>
          <w:tcPr>
            <w:tcW w:w="1384" w:type="dxa"/>
            <w:tcBorders>
              <w:top w:val="single" w:sz="4" w:space="0" w:color="000000"/>
              <w:left w:val="single" w:sz="4" w:space="0" w:color="000000"/>
              <w:bottom w:val="single" w:sz="4" w:space="0" w:color="000000"/>
              <w:right w:val="single" w:sz="4" w:space="0" w:color="000000"/>
            </w:tcBorders>
            <w:vAlign w:val="center"/>
          </w:tcPr>
          <w:p w:rsidR="00000A0B" w:rsidRPr="00315682" w:rsidRDefault="002F690C" w:rsidP="002F690C">
            <w:pPr>
              <w:jc w:val="center"/>
              <w:rPr>
                <w:rFonts w:ascii="Arial" w:hAnsi="Arial"/>
                <w:sz w:val="18"/>
                <w:szCs w:val="18"/>
              </w:rPr>
            </w:pPr>
            <w:r>
              <w:rPr>
                <w:rFonts w:ascii="Arial" w:hAnsi="Arial"/>
                <w:sz w:val="18"/>
                <w:szCs w:val="18"/>
              </w:rPr>
              <w:t>Planning</w:t>
            </w:r>
            <w:r w:rsidRPr="002F690C">
              <w:rPr>
                <w:rFonts w:ascii="Arial" w:hAnsi="Arial"/>
                <w:sz w:val="18"/>
                <w:szCs w:val="18"/>
              </w:rPr>
              <w:t xml:space="preserve"> th</w:t>
            </w:r>
            <w:r>
              <w:rPr>
                <w:rFonts w:ascii="Arial" w:hAnsi="Arial"/>
                <w:sz w:val="18"/>
                <w:szCs w:val="18"/>
              </w:rPr>
              <w:t>e first sequence of steps in</w:t>
            </w:r>
            <w:r w:rsidRPr="002F690C">
              <w:rPr>
                <w:rFonts w:ascii="Arial" w:hAnsi="Arial"/>
                <w:sz w:val="18"/>
                <w:szCs w:val="18"/>
              </w:rPr>
              <w:t>to the</w:t>
            </w:r>
            <w:r>
              <w:rPr>
                <w:rFonts w:ascii="Arial" w:hAnsi="Arial"/>
                <w:sz w:val="18"/>
                <w:szCs w:val="18"/>
              </w:rPr>
              <w:t xml:space="preserve"> imaginative-</w:t>
            </w:r>
            <w:r w:rsidRPr="002F690C">
              <w:rPr>
                <w:rFonts w:ascii="Arial" w:hAnsi="Arial"/>
                <w:sz w:val="18"/>
                <w:szCs w:val="18"/>
              </w:rPr>
              <w:t>inquiry</w:t>
            </w:r>
          </w:p>
        </w:tc>
        <w:tc>
          <w:tcPr>
            <w:tcW w:w="13120" w:type="dxa"/>
            <w:tcBorders>
              <w:top w:val="single" w:sz="4" w:space="0" w:color="000000"/>
              <w:left w:val="single" w:sz="4" w:space="0" w:color="000000"/>
              <w:bottom w:val="single" w:sz="4" w:space="0" w:color="000000"/>
              <w:right w:val="single" w:sz="4" w:space="0" w:color="000000"/>
            </w:tcBorders>
          </w:tcPr>
          <w:p w:rsidR="00CF2822" w:rsidRPr="00CF2822" w:rsidRDefault="00CF2822" w:rsidP="00CF2822">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Bold" w:eastAsiaTheme="minorHAnsi" w:hAnsi="Arial Bold" w:cs="Arial"/>
                <w:b/>
                <w:iCs/>
                <w:color w:val="000000"/>
                <w:sz w:val="20"/>
                <w:lang w:val="en-US"/>
              </w:rPr>
            </w:pPr>
            <w:r w:rsidRPr="00CF2822">
              <w:rPr>
                <w:rFonts w:ascii="Arial Bold" w:eastAsiaTheme="minorHAnsi" w:hAnsi="Arial Bold" w:cs="Arial"/>
                <w:b/>
                <w:iCs/>
                <w:color w:val="000000"/>
                <w:sz w:val="20"/>
                <w:lang w:val="en-US"/>
              </w:rPr>
              <w:t>Introducing the Story</w:t>
            </w:r>
          </w:p>
          <w:p w:rsidR="00CF2822" w:rsidRDefault="00D31B4C" w:rsidP="00CF2822">
            <w:pPr>
              <w:rPr>
                <w:rFonts w:ascii="Arial Bold" w:hAnsi="Arial Bold"/>
                <w:b/>
                <w:sz w:val="20"/>
                <w:szCs w:val="18"/>
              </w:rPr>
            </w:pPr>
            <w:r>
              <w:rPr>
                <w:rFonts w:ascii="Arial" w:eastAsiaTheme="minorHAnsi" w:hAnsi="Arial" w:cs="Arial"/>
                <w:iCs/>
                <w:color w:val="000000"/>
                <w:sz w:val="20"/>
                <w:lang w:val="en-US"/>
              </w:rPr>
              <w:t>When we think about World War Two what images comes in to our minds? Can we think about the people that would be involved? How might we show those in marble, like a statue? Which of our statues would we say shows someone who is brave? (</w:t>
            </w:r>
            <w:proofErr w:type="gramStart"/>
            <w:r>
              <w:rPr>
                <w:rFonts w:ascii="Arial" w:eastAsiaTheme="minorHAnsi" w:hAnsi="Arial" w:cs="Arial"/>
                <w:iCs/>
                <w:color w:val="000000"/>
                <w:sz w:val="20"/>
                <w:lang w:val="en-US"/>
              </w:rPr>
              <w:t>discuss</w:t>
            </w:r>
            <w:proofErr w:type="gramEnd"/>
            <w:r>
              <w:rPr>
                <w:rFonts w:ascii="Arial" w:eastAsiaTheme="minorHAnsi" w:hAnsi="Arial" w:cs="Arial"/>
                <w:iCs/>
                <w:color w:val="000000"/>
                <w:sz w:val="20"/>
                <w:lang w:val="en-US"/>
              </w:rPr>
              <w:t xml:space="preserve"> their ideas and choices) W</w:t>
            </w:r>
            <w:r w:rsidR="000858BF" w:rsidRPr="00CF2822">
              <w:rPr>
                <w:rFonts w:ascii="Arial" w:eastAsiaTheme="minorHAnsi" w:hAnsi="Arial" w:cs="Arial"/>
                <w:iCs/>
                <w:color w:val="000000"/>
                <w:sz w:val="20"/>
                <w:lang w:val="en-US"/>
              </w:rPr>
              <w:t xml:space="preserve">e agree that this is what brave people look like? Perhaps you can tell me what makes someone brave? </w:t>
            </w:r>
            <w:r>
              <w:rPr>
                <w:rFonts w:ascii="Arial" w:eastAsiaTheme="minorHAnsi" w:hAnsi="Arial" w:cs="Arial"/>
                <w:iCs/>
                <w:color w:val="000000"/>
                <w:sz w:val="20"/>
                <w:lang w:val="en-US"/>
              </w:rPr>
              <w:t>We’re going to explore a story of someone that we might consider as brave. It begins with a suitcase. One man and a suitcase hidden away. Years later the suitcase lays in a dusty attic, not quite forgotten.</w:t>
            </w:r>
          </w:p>
          <w:p w:rsidR="00CF2822" w:rsidRDefault="00CF2822" w:rsidP="00CF28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0"/>
                <w:szCs w:val="18"/>
              </w:rPr>
            </w:pPr>
          </w:p>
          <w:p w:rsidR="00CF2822" w:rsidRDefault="00CF2822" w:rsidP="00CF28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Pr>
                <w:rFonts w:ascii="Arial" w:hAnsi="Arial"/>
                <w:sz w:val="20"/>
                <w:szCs w:val="18"/>
              </w:rPr>
              <w:t>(Enact Grete Winston cleaning out the attic, finding a dusty old suitcase hidden in the corner and slowly opening it. Inside it is effective to have copies of the pages Nicholas Winton’s scrapbook inside it. Slowly, with a sense of ritual open the suitcase and spread the pictures, id cards and let</w:t>
            </w:r>
            <w:r w:rsidR="00C80C9C">
              <w:rPr>
                <w:rFonts w:ascii="Arial" w:hAnsi="Arial"/>
                <w:sz w:val="20"/>
                <w:szCs w:val="18"/>
              </w:rPr>
              <w:t>ters across the floor. Allow th</w:t>
            </w:r>
            <w:r>
              <w:rPr>
                <w:rFonts w:ascii="Arial" w:hAnsi="Arial"/>
                <w:sz w:val="20"/>
                <w:szCs w:val="18"/>
              </w:rPr>
              <w:t xml:space="preserve">e children to explore, discover and </w:t>
            </w:r>
            <w:r w:rsidR="00C80C9C">
              <w:rPr>
                <w:rFonts w:ascii="Arial" w:hAnsi="Arial"/>
                <w:sz w:val="20"/>
                <w:szCs w:val="18"/>
              </w:rPr>
              <w:t>raise questions.)</w:t>
            </w:r>
          </w:p>
          <w:p w:rsidR="00C80C9C" w:rsidRDefault="00C80C9C"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p>
          <w:p w:rsidR="000858BF" w:rsidRDefault="00C80C9C"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Pr>
                <w:rFonts w:ascii="Arial" w:eastAsiaTheme="minorHAnsi" w:hAnsi="Arial" w:cs="Arial"/>
                <w:iCs/>
                <w:color w:val="000000"/>
                <w:sz w:val="20"/>
                <w:lang w:val="en-US"/>
              </w:rPr>
              <w:t xml:space="preserve">It may be useful at this point to go back in time. To see Grete’s husband Nicholas/Nicky when he was a young man. </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Pr>
                <w:rFonts w:ascii="Arial" w:eastAsiaTheme="minorHAnsi" w:hAnsi="Arial" w:cs="Arial"/>
                <w:iCs/>
                <w:color w:val="000000"/>
                <w:sz w:val="20"/>
                <w:lang w:val="en-US"/>
              </w:rPr>
              <w:t xml:space="preserve">I’m going to show you a short </w:t>
            </w:r>
            <w:r w:rsidR="00C80C9C">
              <w:rPr>
                <w:rFonts w:ascii="Arial" w:eastAsiaTheme="minorHAnsi" w:hAnsi="Arial" w:cs="Arial"/>
                <w:iCs/>
                <w:color w:val="000000"/>
                <w:sz w:val="20"/>
                <w:lang w:val="en-US"/>
              </w:rPr>
              <w:t xml:space="preserve">film of Nicky at his office and </w:t>
            </w:r>
            <w:r>
              <w:rPr>
                <w:rFonts w:ascii="Arial" w:eastAsiaTheme="minorHAnsi" w:hAnsi="Arial" w:cs="Arial"/>
                <w:iCs/>
                <w:color w:val="000000"/>
                <w:sz w:val="20"/>
                <w:lang w:val="en-US"/>
              </w:rPr>
              <w:t xml:space="preserve">it takes place in </w:t>
            </w:r>
            <w:proofErr w:type="gramStart"/>
            <w:r>
              <w:rPr>
                <w:rFonts w:ascii="Arial" w:eastAsiaTheme="minorHAnsi" w:hAnsi="Arial" w:cs="Arial"/>
                <w:iCs/>
                <w:color w:val="000000"/>
                <w:sz w:val="20"/>
                <w:lang w:val="en-US"/>
              </w:rPr>
              <w:t>1938 which</w:t>
            </w:r>
            <w:proofErr w:type="gramEnd"/>
            <w:r>
              <w:rPr>
                <w:rFonts w:ascii="Arial" w:eastAsiaTheme="minorHAnsi" w:hAnsi="Arial" w:cs="Arial"/>
                <w:iCs/>
                <w:color w:val="000000"/>
                <w:sz w:val="20"/>
                <w:lang w:val="en-US"/>
              </w:rPr>
              <w:t xml:space="preserve"> is quite a long time ago. In fact it is just before the start of World War Two. </w:t>
            </w:r>
            <w:r w:rsidRPr="000858BF">
              <w:rPr>
                <w:rFonts w:ascii="Arial" w:eastAsiaTheme="minorHAnsi" w:hAnsi="Arial" w:cs="Arial"/>
                <w:iCs/>
                <w:color w:val="000000"/>
                <w:sz w:val="20"/>
                <w:lang w:val="en-US"/>
              </w:rPr>
              <w:t>We are going to be able to hear what he is saying at this moment in his office in 1938. Can we agree that when I/TA begins talking that they are no longer</w:t>
            </w:r>
            <w:r>
              <w:rPr>
                <w:rFonts w:ascii="Arial" w:eastAsiaTheme="minorHAnsi" w:hAnsi="Arial" w:cs="Arial"/>
                <w:iCs/>
                <w:color w:val="000000"/>
                <w:sz w:val="20"/>
                <w:lang w:val="en-US"/>
              </w:rPr>
              <w:t xml:space="preserve"> me/TA but are Nicholas Winton? You’ll be able to see him and hear him. </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Pr>
                <w:rFonts w:ascii="Arial" w:eastAsiaTheme="minorHAnsi" w:hAnsi="Arial" w:cs="Arial"/>
                <w:color w:val="000000"/>
                <w:sz w:val="20"/>
                <w:lang w:val="en-US"/>
              </w:rPr>
              <w:t>(</w:t>
            </w:r>
            <w:r w:rsidRPr="000858BF">
              <w:rPr>
                <w:rFonts w:ascii="Arial" w:eastAsiaTheme="minorHAnsi" w:hAnsi="Arial" w:cs="Arial"/>
                <w:color w:val="000000"/>
                <w:sz w:val="20"/>
                <w:lang w:val="en-US"/>
              </w:rPr>
              <w:t xml:space="preserve">The ‘film’ begins to </w:t>
            </w:r>
            <w:r>
              <w:rPr>
                <w:rFonts w:ascii="Arial" w:eastAsiaTheme="minorHAnsi" w:hAnsi="Arial" w:cs="Arial"/>
                <w:color w:val="000000"/>
                <w:sz w:val="20"/>
                <w:lang w:val="en-US"/>
              </w:rPr>
              <w:t>‘</w:t>
            </w:r>
            <w:r w:rsidRPr="000858BF">
              <w:rPr>
                <w:rFonts w:ascii="Arial" w:eastAsiaTheme="minorHAnsi" w:hAnsi="Arial" w:cs="Arial"/>
                <w:color w:val="000000"/>
                <w:sz w:val="20"/>
                <w:lang w:val="en-US"/>
              </w:rPr>
              <w:t>play’. Nicho</w:t>
            </w:r>
            <w:r>
              <w:rPr>
                <w:rFonts w:ascii="Arial" w:eastAsiaTheme="minorHAnsi" w:hAnsi="Arial" w:cs="Arial"/>
                <w:color w:val="000000"/>
                <w:sz w:val="20"/>
                <w:lang w:val="en-US"/>
              </w:rPr>
              <w:t xml:space="preserve">las speaks in to the telephone and </w:t>
            </w:r>
            <w:r w:rsidRPr="000858BF">
              <w:rPr>
                <w:rFonts w:ascii="Arial" w:eastAsiaTheme="minorHAnsi" w:hAnsi="Arial" w:cs="Arial"/>
                <w:color w:val="000000"/>
                <w:sz w:val="20"/>
                <w:lang w:val="en-US"/>
              </w:rPr>
              <w:t>a sense of urgency a</w:t>
            </w:r>
            <w:r>
              <w:rPr>
                <w:rFonts w:ascii="Arial" w:eastAsiaTheme="minorHAnsi" w:hAnsi="Arial" w:cs="Arial"/>
                <w:color w:val="000000"/>
                <w:sz w:val="20"/>
                <w:lang w:val="en-US"/>
              </w:rPr>
              <w:t xml:space="preserve">nd desperation is important).  </w:t>
            </w:r>
            <w:r w:rsidRPr="000858BF">
              <w:rPr>
                <w:rFonts w:ascii="Arial" w:eastAsiaTheme="minorHAnsi" w:hAnsi="Arial" w:cs="Arial"/>
                <w:iCs/>
                <w:color w:val="000000"/>
                <w:sz w:val="20"/>
                <w:lang w:val="en-US"/>
              </w:rPr>
              <w:t xml:space="preserve">Yes, I can help. In fact we have to help. But how can we get them all safely to Britain? They will need a £50 each. And then there is the food, the transport and where will they live when they get here? I will think of something but we have to save as many children as we can.” </w:t>
            </w:r>
            <w:r>
              <w:rPr>
                <w:rFonts w:ascii="Arial" w:eastAsiaTheme="minorHAnsi" w:hAnsi="Arial" w:cs="Arial"/>
                <w:color w:val="000000"/>
                <w:sz w:val="20"/>
                <w:lang w:val="en-US"/>
              </w:rPr>
              <w:t xml:space="preserve">(Hangs up phone. PAUSE the action.) </w:t>
            </w:r>
            <w:r w:rsidRPr="000858BF">
              <w:rPr>
                <w:rFonts w:ascii="Arial" w:eastAsiaTheme="minorHAnsi" w:hAnsi="Arial" w:cs="Arial"/>
                <w:color w:val="000000"/>
                <w:sz w:val="20"/>
                <w:lang w:val="en-US"/>
              </w:rPr>
              <w:t>“</w:t>
            </w:r>
            <w:r>
              <w:rPr>
                <w:rFonts w:ascii="Arial" w:eastAsiaTheme="minorHAnsi" w:hAnsi="Arial" w:cs="Arial"/>
                <w:iCs/>
                <w:color w:val="000000"/>
                <w:sz w:val="20"/>
                <w:lang w:val="en-US"/>
              </w:rPr>
              <w:t xml:space="preserve">So that is part of the story. </w:t>
            </w:r>
            <w:r w:rsidRPr="000858BF">
              <w:rPr>
                <w:rFonts w:ascii="Arial" w:eastAsiaTheme="minorHAnsi" w:hAnsi="Arial" w:cs="Arial"/>
                <w:iCs/>
                <w:color w:val="000000"/>
                <w:sz w:val="20"/>
                <w:lang w:val="en-US"/>
              </w:rPr>
              <w:t>Perhaps we could hear a bit more</w:t>
            </w:r>
            <w:r>
              <w:rPr>
                <w:rFonts w:ascii="Arial" w:eastAsiaTheme="minorHAnsi" w:hAnsi="Arial" w:cs="Arial"/>
                <w:iCs/>
                <w:color w:val="000000"/>
                <w:sz w:val="20"/>
                <w:lang w:val="en-US"/>
              </w:rPr>
              <w:t>. Do you think that would help?</w:t>
            </w:r>
            <w:r w:rsidRPr="000858BF">
              <w:rPr>
                <w:rFonts w:ascii="Arial" w:eastAsiaTheme="minorHAnsi" w:hAnsi="Arial" w:cs="Arial"/>
                <w:iCs/>
                <w:color w:val="000000"/>
                <w:sz w:val="20"/>
                <w:lang w:val="en-US"/>
              </w:rPr>
              <w:t xml:space="preserve"> </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Pr>
                <w:rFonts w:ascii="Arial" w:eastAsiaTheme="minorHAnsi" w:hAnsi="Arial" w:cs="Arial"/>
                <w:color w:val="000000"/>
                <w:sz w:val="20"/>
                <w:lang w:val="en-US"/>
              </w:rPr>
              <w:t>(PLAY the film again adding)</w:t>
            </w:r>
            <w:r w:rsidRPr="000858BF">
              <w:rPr>
                <w:rFonts w:ascii="Arial" w:eastAsiaTheme="minorHAnsi" w:hAnsi="Arial" w:cs="Arial"/>
                <w:color w:val="000000"/>
                <w:sz w:val="20"/>
                <w:lang w:val="en-US"/>
              </w:rPr>
              <w:t xml:space="preserve"> </w:t>
            </w:r>
            <w:r w:rsidRPr="000858BF">
              <w:rPr>
                <w:rFonts w:ascii="Arial" w:eastAsiaTheme="minorHAnsi" w:hAnsi="Arial" w:cs="Arial"/>
                <w:iCs/>
                <w:color w:val="000000"/>
                <w:sz w:val="20"/>
                <w:lang w:val="en-US"/>
              </w:rPr>
              <w:t>But there is so much to think about. How can I move so many chil</w:t>
            </w:r>
            <w:r>
              <w:rPr>
                <w:rFonts w:ascii="Arial" w:eastAsiaTheme="minorHAnsi" w:hAnsi="Arial" w:cs="Arial"/>
                <w:iCs/>
                <w:color w:val="000000"/>
                <w:sz w:val="20"/>
                <w:lang w:val="en-US"/>
              </w:rPr>
              <w:t>dren safely to another country?</w:t>
            </w:r>
            <w:r w:rsidRPr="000858BF">
              <w:rPr>
                <w:rFonts w:ascii="Arial" w:eastAsiaTheme="minorHAnsi" w:hAnsi="Arial" w:cs="Arial"/>
                <w:iCs/>
                <w:color w:val="000000"/>
                <w:sz w:val="20"/>
                <w:lang w:val="en-US"/>
              </w:rPr>
              <w:t xml:space="preserve"> </w:t>
            </w:r>
            <w:r>
              <w:rPr>
                <w:rFonts w:ascii="Arial" w:eastAsiaTheme="minorHAnsi" w:hAnsi="Arial" w:cs="Arial"/>
                <w:iCs/>
                <w:color w:val="000000"/>
                <w:sz w:val="20"/>
                <w:lang w:val="en-US"/>
              </w:rPr>
              <w:t>(</w:t>
            </w:r>
            <w:r w:rsidRPr="000858BF">
              <w:rPr>
                <w:rFonts w:ascii="Arial" w:eastAsiaTheme="minorHAnsi" w:hAnsi="Arial" w:cs="Arial"/>
                <w:color w:val="000000"/>
                <w:sz w:val="20"/>
                <w:lang w:val="en-US"/>
              </w:rPr>
              <w:t>PAUSE.</w:t>
            </w:r>
            <w:r>
              <w:rPr>
                <w:rFonts w:ascii="Arial" w:eastAsiaTheme="minorHAnsi" w:hAnsi="Arial" w:cs="Arial"/>
                <w:iCs/>
                <w:color w:val="000000"/>
                <w:sz w:val="20"/>
                <w:lang w:val="en-US"/>
              </w:rPr>
              <w:t>)</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sidRPr="000858BF">
              <w:rPr>
                <w:rFonts w:ascii="Arial" w:eastAsiaTheme="minorHAnsi" w:hAnsi="Arial" w:cs="Arial"/>
                <w:iCs/>
                <w:color w:val="000000"/>
                <w:sz w:val="20"/>
                <w:lang w:val="en-US"/>
              </w:rPr>
              <w:t xml:space="preserve">Would it help if we had the chance to speak to him? </w:t>
            </w:r>
            <w:r>
              <w:rPr>
                <w:rFonts w:ascii="Arial" w:eastAsiaTheme="minorHAnsi" w:hAnsi="Arial" w:cs="Arial"/>
                <w:iCs/>
                <w:color w:val="000000"/>
                <w:sz w:val="20"/>
                <w:lang w:val="en-US"/>
              </w:rPr>
              <w:t xml:space="preserve">There are </w:t>
            </w:r>
            <w:proofErr w:type="gramStart"/>
            <w:r>
              <w:rPr>
                <w:rFonts w:ascii="Arial" w:eastAsiaTheme="minorHAnsi" w:hAnsi="Arial" w:cs="Arial"/>
                <w:iCs/>
                <w:color w:val="000000"/>
                <w:sz w:val="20"/>
                <w:lang w:val="en-US"/>
              </w:rPr>
              <w:t>part</w:t>
            </w:r>
            <w:proofErr w:type="gramEnd"/>
            <w:r>
              <w:rPr>
                <w:rFonts w:ascii="Arial" w:eastAsiaTheme="minorHAnsi" w:hAnsi="Arial" w:cs="Arial"/>
                <w:iCs/>
                <w:color w:val="000000"/>
                <w:sz w:val="20"/>
                <w:lang w:val="en-US"/>
              </w:rPr>
              <w:t xml:space="preserve"> of the story we now know. We will need to find out as much as we can however we wont have long because as you saw he is very busy. </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Pr>
                <w:rFonts w:ascii="Arial" w:eastAsiaTheme="minorHAnsi" w:hAnsi="Arial" w:cs="Arial"/>
                <w:color w:val="000000"/>
                <w:sz w:val="20"/>
                <w:lang w:val="en-US"/>
              </w:rPr>
              <w:t>(</w:t>
            </w:r>
            <w:r w:rsidRPr="000858BF">
              <w:rPr>
                <w:rFonts w:ascii="Arial" w:eastAsiaTheme="minorHAnsi" w:hAnsi="Arial" w:cs="Arial"/>
                <w:color w:val="000000"/>
                <w:sz w:val="20"/>
                <w:lang w:val="en-US"/>
              </w:rPr>
              <w:t>Bring Nicholas to life and let the children speak to ‘him’. He will need to give key information such as</w:t>
            </w:r>
            <w:r w:rsidR="00F86974">
              <w:rPr>
                <w:rFonts w:ascii="Arial" w:eastAsiaTheme="minorHAnsi" w:hAnsi="Arial" w:cs="Arial"/>
                <w:color w:val="000000"/>
                <w:sz w:val="20"/>
                <w:lang w:val="en-US"/>
              </w:rPr>
              <w:t>:</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0858BF" w:rsidRPr="000858BF" w:rsidRDefault="000858BF" w:rsidP="000858BF">
            <w:pPr>
              <w:widowControl w:val="0"/>
              <w:numPr>
                <w:ilvl w:val="0"/>
                <w:numId w:val="1"/>
              </w:numPr>
              <w:tabs>
                <w:tab w:val="left" w:pos="20"/>
                <w:tab w:val="left" w:pos="200"/>
              </w:tabs>
              <w:autoSpaceDE w:val="0"/>
              <w:autoSpaceDN w:val="0"/>
              <w:adjustRightInd w:val="0"/>
              <w:ind w:left="180" w:hanging="180"/>
              <w:rPr>
                <w:rFonts w:ascii="Arial" w:eastAsiaTheme="minorHAnsi" w:hAnsi="Arial" w:cs="Arial"/>
                <w:color w:val="000000"/>
                <w:position w:val="-2"/>
                <w:sz w:val="20"/>
                <w:szCs w:val="20"/>
                <w:lang w:val="en-US"/>
              </w:rPr>
            </w:pPr>
            <w:proofErr w:type="gramStart"/>
            <w:r w:rsidRPr="000858BF">
              <w:rPr>
                <w:rFonts w:ascii="Arial" w:eastAsiaTheme="minorHAnsi" w:hAnsi="Arial" w:cs="Arial"/>
                <w:color w:val="000000"/>
                <w:sz w:val="20"/>
                <w:szCs w:val="20"/>
                <w:lang w:val="en-US"/>
              </w:rPr>
              <w:t>they</w:t>
            </w:r>
            <w:proofErr w:type="gramEnd"/>
            <w:r w:rsidRPr="000858BF">
              <w:rPr>
                <w:rFonts w:ascii="Arial" w:eastAsiaTheme="minorHAnsi" w:hAnsi="Arial" w:cs="Arial"/>
                <w:color w:val="000000"/>
                <w:sz w:val="20"/>
                <w:szCs w:val="20"/>
                <w:lang w:val="en-US"/>
              </w:rPr>
              <w:t xml:space="preserve"> are in danger from the Nazi’s</w:t>
            </w:r>
          </w:p>
          <w:p w:rsidR="000858BF" w:rsidRPr="000858BF" w:rsidRDefault="000858BF" w:rsidP="000858BF">
            <w:pPr>
              <w:widowControl w:val="0"/>
              <w:numPr>
                <w:ilvl w:val="0"/>
                <w:numId w:val="1"/>
              </w:numPr>
              <w:tabs>
                <w:tab w:val="left" w:pos="20"/>
                <w:tab w:val="left" w:pos="200"/>
              </w:tabs>
              <w:autoSpaceDE w:val="0"/>
              <w:autoSpaceDN w:val="0"/>
              <w:adjustRightInd w:val="0"/>
              <w:ind w:left="180" w:hanging="180"/>
              <w:rPr>
                <w:rFonts w:ascii="Arial" w:eastAsiaTheme="minorHAnsi" w:hAnsi="Arial" w:cs="Arial"/>
                <w:color w:val="000000"/>
                <w:position w:val="-2"/>
                <w:sz w:val="20"/>
                <w:szCs w:val="20"/>
                <w:lang w:val="en-US"/>
              </w:rPr>
            </w:pPr>
            <w:proofErr w:type="gramStart"/>
            <w:r w:rsidRPr="000858BF">
              <w:rPr>
                <w:rFonts w:ascii="Arial" w:eastAsiaTheme="minorHAnsi" w:hAnsi="Arial" w:cs="Arial"/>
                <w:color w:val="000000"/>
                <w:sz w:val="20"/>
                <w:szCs w:val="20"/>
                <w:lang w:val="en-US"/>
              </w:rPr>
              <w:t>it</w:t>
            </w:r>
            <w:proofErr w:type="gramEnd"/>
            <w:r w:rsidRPr="000858BF">
              <w:rPr>
                <w:rFonts w:ascii="Arial" w:eastAsiaTheme="minorHAnsi" w:hAnsi="Arial" w:cs="Arial"/>
                <w:color w:val="000000"/>
                <w:sz w:val="20"/>
                <w:szCs w:val="20"/>
                <w:lang w:val="en-US"/>
              </w:rPr>
              <w:t xml:space="preserve"> is 1938 and war is starting</w:t>
            </w:r>
          </w:p>
          <w:p w:rsidR="000858BF" w:rsidRPr="000858BF" w:rsidRDefault="000858BF" w:rsidP="000858BF">
            <w:pPr>
              <w:widowControl w:val="0"/>
              <w:numPr>
                <w:ilvl w:val="0"/>
                <w:numId w:val="1"/>
              </w:numPr>
              <w:tabs>
                <w:tab w:val="left" w:pos="20"/>
                <w:tab w:val="left" w:pos="200"/>
              </w:tabs>
              <w:autoSpaceDE w:val="0"/>
              <w:autoSpaceDN w:val="0"/>
              <w:adjustRightInd w:val="0"/>
              <w:ind w:left="180" w:hanging="180"/>
              <w:rPr>
                <w:rFonts w:ascii="Arial" w:eastAsiaTheme="minorHAnsi" w:hAnsi="Arial" w:cs="Arial"/>
                <w:color w:val="000000"/>
                <w:position w:val="-2"/>
                <w:sz w:val="20"/>
                <w:szCs w:val="20"/>
                <w:lang w:val="en-US"/>
              </w:rPr>
            </w:pPr>
            <w:proofErr w:type="gramStart"/>
            <w:r>
              <w:rPr>
                <w:rFonts w:ascii="Arial" w:eastAsiaTheme="minorHAnsi" w:hAnsi="Arial" w:cs="Arial"/>
                <w:color w:val="000000"/>
                <w:sz w:val="20"/>
                <w:szCs w:val="20"/>
                <w:lang w:val="en-US"/>
              </w:rPr>
              <w:t>if</w:t>
            </w:r>
            <w:proofErr w:type="gramEnd"/>
            <w:r>
              <w:rPr>
                <w:rFonts w:ascii="Arial" w:eastAsiaTheme="minorHAnsi" w:hAnsi="Arial" w:cs="Arial"/>
                <w:color w:val="000000"/>
                <w:sz w:val="20"/>
                <w:szCs w:val="20"/>
                <w:lang w:val="en-US"/>
              </w:rPr>
              <w:t xml:space="preserve"> the children don’t leave Prague</w:t>
            </w:r>
            <w:r w:rsidRPr="000858BF">
              <w:rPr>
                <w:rFonts w:ascii="Arial" w:eastAsiaTheme="minorHAnsi" w:hAnsi="Arial" w:cs="Arial"/>
                <w:color w:val="000000"/>
                <w:sz w:val="20"/>
                <w:szCs w:val="20"/>
                <w:lang w:val="en-US"/>
              </w:rPr>
              <w:t xml:space="preserve"> their lives could be in danger</w:t>
            </w:r>
          </w:p>
          <w:p w:rsidR="000858BF" w:rsidRPr="000858BF" w:rsidRDefault="000858BF" w:rsidP="000858BF">
            <w:pPr>
              <w:widowControl w:val="0"/>
              <w:numPr>
                <w:ilvl w:val="0"/>
                <w:numId w:val="1"/>
              </w:numPr>
              <w:tabs>
                <w:tab w:val="left" w:pos="20"/>
                <w:tab w:val="left" w:pos="200"/>
              </w:tabs>
              <w:autoSpaceDE w:val="0"/>
              <w:autoSpaceDN w:val="0"/>
              <w:adjustRightInd w:val="0"/>
              <w:ind w:left="180" w:hanging="180"/>
              <w:rPr>
                <w:rFonts w:ascii="Arial" w:eastAsiaTheme="minorHAnsi" w:hAnsi="Arial" w:cs="Arial"/>
                <w:color w:val="000000"/>
                <w:position w:val="-2"/>
                <w:sz w:val="20"/>
                <w:szCs w:val="20"/>
                <w:lang w:val="en-US"/>
              </w:rPr>
            </w:pPr>
            <w:proofErr w:type="gramStart"/>
            <w:r w:rsidRPr="000858BF">
              <w:rPr>
                <w:rFonts w:ascii="Arial" w:eastAsiaTheme="minorHAnsi" w:hAnsi="Arial" w:cs="Arial"/>
                <w:color w:val="000000"/>
                <w:sz w:val="20"/>
                <w:szCs w:val="20"/>
                <w:lang w:val="en-US"/>
              </w:rPr>
              <w:t>the</w:t>
            </w:r>
            <w:proofErr w:type="gramEnd"/>
            <w:r w:rsidRPr="000858BF">
              <w:rPr>
                <w:rFonts w:ascii="Arial" w:eastAsiaTheme="minorHAnsi" w:hAnsi="Arial" w:cs="Arial"/>
                <w:color w:val="000000"/>
                <w:sz w:val="20"/>
                <w:szCs w:val="20"/>
                <w:lang w:val="en-US"/>
              </w:rPr>
              <w:t xml:space="preserve"> parents cannot go as well</w:t>
            </w:r>
          </w:p>
          <w:p w:rsidR="000858BF" w:rsidRPr="000858BF" w:rsidRDefault="000858BF" w:rsidP="000858BF">
            <w:pPr>
              <w:widowControl w:val="0"/>
              <w:numPr>
                <w:ilvl w:val="0"/>
                <w:numId w:val="1"/>
              </w:numPr>
              <w:tabs>
                <w:tab w:val="left" w:pos="20"/>
                <w:tab w:val="left" w:pos="200"/>
              </w:tabs>
              <w:autoSpaceDE w:val="0"/>
              <w:autoSpaceDN w:val="0"/>
              <w:adjustRightInd w:val="0"/>
              <w:ind w:left="180" w:hanging="180"/>
              <w:rPr>
                <w:rFonts w:ascii="Arial" w:eastAsiaTheme="minorHAnsi" w:hAnsi="Arial" w:cs="Arial"/>
                <w:color w:val="000000"/>
                <w:position w:val="-2"/>
                <w:sz w:val="20"/>
                <w:szCs w:val="20"/>
                <w:lang w:val="en-US"/>
              </w:rPr>
            </w:pPr>
            <w:proofErr w:type="gramStart"/>
            <w:r w:rsidRPr="000858BF">
              <w:rPr>
                <w:rFonts w:ascii="Arial" w:eastAsiaTheme="minorHAnsi" w:hAnsi="Arial" w:cs="Arial"/>
                <w:color w:val="000000"/>
                <w:sz w:val="20"/>
                <w:szCs w:val="20"/>
                <w:lang w:val="en-US"/>
              </w:rPr>
              <w:t>he</w:t>
            </w:r>
            <w:proofErr w:type="gramEnd"/>
            <w:r w:rsidRPr="000858BF">
              <w:rPr>
                <w:rFonts w:ascii="Arial" w:eastAsiaTheme="minorHAnsi" w:hAnsi="Arial" w:cs="Arial"/>
                <w:color w:val="000000"/>
                <w:sz w:val="20"/>
                <w:szCs w:val="20"/>
                <w:lang w:val="en-US"/>
              </w:rPr>
              <w:t xml:space="preserve"> needs to find foster families to look after the children</w:t>
            </w:r>
          </w:p>
          <w:p w:rsidR="000858BF" w:rsidRPr="000858BF" w:rsidRDefault="000858BF" w:rsidP="000858BF">
            <w:pPr>
              <w:widowControl w:val="0"/>
              <w:numPr>
                <w:ilvl w:val="0"/>
                <w:numId w:val="1"/>
              </w:numPr>
              <w:tabs>
                <w:tab w:val="left" w:pos="20"/>
                <w:tab w:val="left" w:pos="200"/>
              </w:tabs>
              <w:autoSpaceDE w:val="0"/>
              <w:autoSpaceDN w:val="0"/>
              <w:adjustRightInd w:val="0"/>
              <w:ind w:left="180" w:hanging="180"/>
              <w:rPr>
                <w:rFonts w:ascii="Arial" w:eastAsiaTheme="minorHAnsi" w:hAnsi="Arial" w:cs="Arial"/>
                <w:color w:val="000000"/>
                <w:sz w:val="20"/>
                <w:szCs w:val="20"/>
                <w:lang w:val="en-US"/>
              </w:rPr>
            </w:pPr>
            <w:proofErr w:type="gramStart"/>
            <w:r w:rsidRPr="000858BF">
              <w:rPr>
                <w:rFonts w:ascii="Arial" w:eastAsiaTheme="minorHAnsi" w:hAnsi="Arial" w:cs="Arial"/>
                <w:color w:val="000000"/>
                <w:sz w:val="20"/>
                <w:szCs w:val="20"/>
                <w:lang w:val="en-US"/>
              </w:rPr>
              <w:t>time</w:t>
            </w:r>
            <w:proofErr w:type="gramEnd"/>
            <w:r w:rsidRPr="000858BF">
              <w:rPr>
                <w:rFonts w:ascii="Arial" w:eastAsiaTheme="minorHAnsi" w:hAnsi="Arial" w:cs="Arial"/>
                <w:color w:val="000000"/>
                <w:sz w:val="20"/>
                <w:szCs w:val="20"/>
                <w:lang w:val="en-US"/>
              </w:rPr>
              <w:t xml:space="preserve"> is precious because of the impending war situation</w:t>
            </w:r>
          </w:p>
          <w:p w:rsidR="000858BF" w:rsidRDefault="000858BF" w:rsidP="000858BF">
            <w:pPr>
              <w:rPr>
                <w:rFonts w:ascii="Arial" w:eastAsiaTheme="minorHAnsi" w:hAnsi="Arial" w:cs="Arial"/>
                <w:color w:val="000000"/>
                <w:sz w:val="20"/>
                <w:lang w:val="en-US"/>
              </w:rPr>
            </w:pPr>
          </w:p>
          <w:p w:rsidR="00CF2822" w:rsidRDefault="000858BF" w:rsidP="000858BF">
            <w:pPr>
              <w:rPr>
                <w:rFonts w:ascii="Arial" w:eastAsiaTheme="minorHAnsi" w:hAnsi="Arial" w:cs="Arial"/>
                <w:color w:val="000000"/>
                <w:sz w:val="20"/>
                <w:lang w:val="en-US"/>
              </w:rPr>
            </w:pPr>
            <w:r>
              <w:rPr>
                <w:rFonts w:ascii="Arial" w:eastAsiaTheme="minorHAnsi" w:hAnsi="Arial" w:cs="Arial"/>
                <w:color w:val="000000"/>
                <w:sz w:val="20"/>
                <w:lang w:val="en-US"/>
              </w:rPr>
              <w:t>(Discuss the information explored so far.</w:t>
            </w:r>
            <w:r w:rsidR="00CF2822">
              <w:rPr>
                <w:rFonts w:ascii="Arial" w:eastAsiaTheme="minorHAnsi" w:hAnsi="Arial" w:cs="Arial"/>
                <w:color w:val="000000"/>
                <w:sz w:val="20"/>
                <w:lang w:val="en-US"/>
              </w:rPr>
              <w:t>)</w:t>
            </w:r>
          </w:p>
          <w:p w:rsidR="00CF2822" w:rsidRDefault="00CF2822" w:rsidP="000858BF">
            <w:pPr>
              <w:rPr>
                <w:rFonts w:ascii="Arial" w:eastAsiaTheme="minorHAnsi" w:hAnsi="Arial" w:cs="Arial"/>
                <w:color w:val="000000"/>
                <w:sz w:val="20"/>
                <w:lang w:val="en-US"/>
              </w:rPr>
            </w:pPr>
          </w:p>
          <w:p w:rsidR="000858BF" w:rsidRPr="00CF2822" w:rsidRDefault="00CF2822" w:rsidP="000858BF">
            <w:pPr>
              <w:rPr>
                <w:rFonts w:ascii="Arial Bold" w:eastAsiaTheme="minorHAnsi" w:hAnsi="Arial Bold" w:cs="Arial"/>
                <w:b/>
                <w:color w:val="000000"/>
                <w:sz w:val="20"/>
                <w:lang w:val="en-US"/>
              </w:rPr>
            </w:pPr>
            <w:r w:rsidRPr="00CF2822">
              <w:rPr>
                <w:rFonts w:ascii="Arial Bold" w:eastAsiaTheme="minorHAnsi" w:hAnsi="Arial Bold" w:cs="Arial"/>
                <w:b/>
                <w:color w:val="000000"/>
                <w:sz w:val="20"/>
                <w:lang w:val="en-US"/>
              </w:rPr>
              <w:t>2) Opening up the Inquiry</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sidRPr="000858BF">
              <w:rPr>
                <w:rFonts w:ascii="Arial" w:eastAsiaTheme="minorHAnsi" w:hAnsi="Arial" w:cs="Arial"/>
                <w:color w:val="000000"/>
                <w:sz w:val="20"/>
                <w:lang w:val="en-US"/>
              </w:rPr>
              <w:t xml:space="preserve">You may want to make an investigation wall where the children add to of what the children think is important or even a timeline so that every time a key date is discussed it is added to the timeline. </w:t>
            </w:r>
            <w:proofErr w:type="gramStart"/>
            <w:r w:rsidRPr="000858BF">
              <w:rPr>
                <w:rFonts w:ascii="Arial" w:eastAsiaTheme="minorHAnsi" w:hAnsi="Arial" w:cs="Arial"/>
                <w:color w:val="000000"/>
                <w:sz w:val="20"/>
                <w:lang w:val="en-US"/>
              </w:rPr>
              <w:t>Questions could also be added to the timeline by the pupils as poi</w:t>
            </w:r>
            <w:r>
              <w:rPr>
                <w:rFonts w:ascii="Arial" w:eastAsiaTheme="minorHAnsi" w:hAnsi="Arial" w:cs="Arial"/>
                <w:color w:val="000000"/>
                <w:sz w:val="20"/>
                <w:lang w:val="en-US"/>
              </w:rPr>
              <w:t>nts to further explore</w:t>
            </w:r>
            <w:proofErr w:type="gramEnd"/>
            <w:r>
              <w:rPr>
                <w:rFonts w:ascii="Arial" w:eastAsiaTheme="minorHAnsi" w:hAnsi="Arial" w:cs="Arial"/>
                <w:color w:val="000000"/>
                <w:sz w:val="20"/>
                <w:lang w:val="en-US"/>
              </w:rPr>
              <w:t xml:space="preserve">. One class </w:t>
            </w:r>
            <w:r w:rsidRPr="000858BF">
              <w:rPr>
                <w:rFonts w:ascii="Arial" w:eastAsiaTheme="minorHAnsi" w:hAnsi="Arial" w:cs="Arial"/>
                <w:color w:val="000000"/>
                <w:sz w:val="20"/>
                <w:lang w:val="en-US"/>
              </w:rPr>
              <w:t>used a train line as the time line and carriages as key points along the way with signs for countries etc mapping the journey and details of the investigat</w:t>
            </w:r>
            <w:r>
              <w:rPr>
                <w:rFonts w:ascii="Arial" w:eastAsiaTheme="minorHAnsi" w:hAnsi="Arial" w:cs="Arial"/>
                <w:color w:val="000000"/>
                <w:sz w:val="20"/>
                <w:lang w:val="en-US"/>
              </w:rPr>
              <w:t xml:space="preserve">ion as it progresses. This </w:t>
            </w:r>
            <w:r w:rsidRPr="000858BF">
              <w:rPr>
                <w:rFonts w:ascii="Arial" w:eastAsiaTheme="minorHAnsi" w:hAnsi="Arial" w:cs="Arial"/>
                <w:color w:val="000000"/>
                <w:sz w:val="20"/>
                <w:lang w:val="en-US"/>
              </w:rPr>
              <w:t>create</w:t>
            </w:r>
            <w:r>
              <w:rPr>
                <w:rFonts w:ascii="Arial" w:eastAsiaTheme="minorHAnsi" w:hAnsi="Arial" w:cs="Arial"/>
                <w:color w:val="000000"/>
                <w:sz w:val="20"/>
                <w:lang w:val="en-US"/>
              </w:rPr>
              <w:t>d</w:t>
            </w:r>
            <w:r w:rsidRPr="000858BF">
              <w:rPr>
                <w:rFonts w:ascii="Arial" w:eastAsiaTheme="minorHAnsi" w:hAnsi="Arial" w:cs="Arial"/>
                <w:color w:val="000000"/>
                <w:sz w:val="20"/>
                <w:lang w:val="en-US"/>
              </w:rPr>
              <w:t xml:space="preserve"> visual gaps of understanding and identify areas for further inquiry.</w:t>
            </w:r>
            <w:r>
              <w:rPr>
                <w:rFonts w:ascii="Arial" w:eastAsiaTheme="minorHAnsi" w:hAnsi="Arial" w:cs="Arial"/>
                <w:color w:val="000000"/>
                <w:sz w:val="20"/>
                <w:lang w:val="en-US"/>
              </w:rPr>
              <w:t>)</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Pr>
                <w:rFonts w:ascii="Arial" w:eastAsiaTheme="minorHAnsi" w:hAnsi="Arial" w:cs="Arial"/>
                <w:color w:val="000000"/>
                <w:sz w:val="20"/>
                <w:lang w:val="en-US"/>
              </w:rPr>
              <w:t xml:space="preserve"> Imagine </w:t>
            </w:r>
            <w:r>
              <w:rPr>
                <w:rFonts w:ascii="Arial" w:eastAsiaTheme="minorHAnsi" w:hAnsi="Arial" w:cs="Arial"/>
                <w:iCs/>
                <w:color w:val="000000"/>
                <w:sz w:val="20"/>
                <w:lang w:val="en-US"/>
              </w:rPr>
              <w:t>planning and organizing the evacuation</w:t>
            </w:r>
            <w:r w:rsidRPr="000858BF">
              <w:rPr>
                <w:rFonts w:ascii="Arial" w:eastAsiaTheme="minorHAnsi" w:hAnsi="Arial" w:cs="Arial"/>
                <w:iCs/>
                <w:color w:val="000000"/>
                <w:sz w:val="20"/>
                <w:lang w:val="en-US"/>
              </w:rPr>
              <w:t xml:space="preserve"> all of those children saf</w:t>
            </w:r>
            <w:r>
              <w:rPr>
                <w:rFonts w:ascii="Arial" w:eastAsiaTheme="minorHAnsi" w:hAnsi="Arial" w:cs="Arial"/>
                <w:iCs/>
                <w:color w:val="000000"/>
                <w:sz w:val="20"/>
                <w:lang w:val="en-US"/>
              </w:rPr>
              <w:t>ely from one country to another. There must have been a lot to think about? Did anyone notice the book on Nicholas’ table? Can we imagine that inside is a list of everything he would need to th</w:t>
            </w:r>
            <w:r w:rsidR="007F1A80">
              <w:rPr>
                <w:rFonts w:ascii="Arial" w:eastAsiaTheme="minorHAnsi" w:hAnsi="Arial" w:cs="Arial"/>
                <w:iCs/>
                <w:color w:val="000000"/>
                <w:sz w:val="20"/>
                <w:lang w:val="en-US"/>
              </w:rPr>
              <w:t xml:space="preserve">ink about in order to move the children safely? I know that life was very hard at those times. </w:t>
            </w:r>
          </w:p>
          <w:p w:rsid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p>
          <w:p w:rsidR="000858BF" w:rsidRPr="000858BF" w:rsidRDefault="007F1A80"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Pr>
                <w:rFonts w:ascii="Arial" w:eastAsiaTheme="minorHAnsi" w:hAnsi="Arial" w:cs="Arial"/>
                <w:color w:val="000000"/>
                <w:sz w:val="20"/>
                <w:lang w:val="en-US"/>
              </w:rPr>
              <w:t>(</w:t>
            </w:r>
            <w:r w:rsidR="000858BF" w:rsidRPr="000858BF">
              <w:rPr>
                <w:rFonts w:ascii="Arial" w:eastAsiaTheme="minorHAnsi" w:hAnsi="Arial" w:cs="Arial"/>
                <w:color w:val="000000"/>
                <w:sz w:val="20"/>
                <w:lang w:val="en-US"/>
              </w:rPr>
              <w:t>The children, as themselves, sit in a circle. Slowly place a suitcas</w:t>
            </w:r>
            <w:r>
              <w:rPr>
                <w:rFonts w:ascii="Arial" w:eastAsiaTheme="minorHAnsi" w:hAnsi="Arial" w:cs="Arial"/>
                <w:color w:val="000000"/>
                <w:sz w:val="20"/>
                <w:lang w:val="en-US"/>
              </w:rPr>
              <w:t xml:space="preserve">e, old and battered if possible, </w:t>
            </w:r>
            <w:r w:rsidR="000858BF" w:rsidRPr="000858BF">
              <w:rPr>
                <w:rFonts w:ascii="Arial" w:eastAsiaTheme="minorHAnsi" w:hAnsi="Arial" w:cs="Arial"/>
                <w:color w:val="000000"/>
                <w:sz w:val="20"/>
                <w:lang w:val="en-US"/>
              </w:rPr>
              <w:t>in the middle. Explain that suitcases are very important in the s</w:t>
            </w:r>
            <w:r>
              <w:rPr>
                <w:rFonts w:ascii="Arial" w:eastAsiaTheme="minorHAnsi" w:hAnsi="Arial" w:cs="Arial"/>
                <w:color w:val="000000"/>
                <w:sz w:val="20"/>
                <w:lang w:val="en-US"/>
              </w:rPr>
              <w:t>tory.)</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 w:val="20"/>
                <w:lang w:val="en-US"/>
              </w:rPr>
            </w:pPr>
            <w:r w:rsidRPr="007F1A80">
              <w:rPr>
                <w:rFonts w:ascii="Arial" w:eastAsiaTheme="minorHAnsi" w:hAnsi="Arial" w:cs="Arial"/>
                <w:iCs/>
                <w:color w:val="000000"/>
                <w:sz w:val="20"/>
                <w:lang w:val="en-US"/>
              </w:rPr>
              <w:t>Nicholas told us that the children had to leave Prague because there was a war. And I suppose that they don’t know how long they will be away from home? They probably have no idea ho</w:t>
            </w:r>
            <w:r w:rsidR="007F1A80">
              <w:rPr>
                <w:rFonts w:ascii="Arial" w:eastAsiaTheme="minorHAnsi" w:hAnsi="Arial" w:cs="Arial"/>
                <w:iCs/>
                <w:color w:val="000000"/>
                <w:sz w:val="20"/>
                <w:lang w:val="en-US"/>
              </w:rPr>
              <w:t xml:space="preserve">w long the war is going to last. </w:t>
            </w:r>
            <w:r w:rsidRPr="007F1A80">
              <w:rPr>
                <w:rFonts w:ascii="Arial" w:eastAsiaTheme="minorHAnsi" w:hAnsi="Arial" w:cs="Arial"/>
                <w:iCs/>
                <w:color w:val="000000"/>
                <w:sz w:val="20"/>
                <w:lang w:val="en-US"/>
              </w:rPr>
              <w:t xml:space="preserve">I’m thinking about this suitcase and I’m wondering “if” it were yours, your suitcase, and you had to pack, to leave your family, because there is a war going on, then I’m wondering what you would </w:t>
            </w:r>
            <w:r w:rsidR="007F1A80">
              <w:rPr>
                <w:rFonts w:ascii="Arial" w:eastAsiaTheme="minorHAnsi" w:hAnsi="Arial" w:cs="Arial"/>
                <w:iCs/>
                <w:color w:val="000000"/>
                <w:sz w:val="20"/>
                <w:lang w:val="en-US"/>
              </w:rPr>
              <w:t xml:space="preserve">pack?  Yes probably clothes. Would anyone like to pack </w:t>
            </w:r>
            <w:r w:rsidRPr="007F1A80">
              <w:rPr>
                <w:rFonts w:ascii="Arial" w:eastAsiaTheme="minorHAnsi" w:hAnsi="Arial" w:cs="Arial"/>
                <w:iCs/>
                <w:color w:val="000000"/>
                <w:sz w:val="20"/>
                <w:lang w:val="en-US"/>
              </w:rPr>
              <w:t>something to remind you of home or to make you feel safe? I suppose I am wondering what you would take with you? It would probably be something very special or precious to you. Can you imagine “if” you had to ‘</w:t>
            </w:r>
            <w:r w:rsidR="007F1A80">
              <w:rPr>
                <w:rFonts w:ascii="Arial" w:eastAsiaTheme="minorHAnsi" w:hAnsi="Arial" w:cs="Arial"/>
                <w:iCs/>
                <w:color w:val="000000"/>
                <w:sz w:val="20"/>
                <w:lang w:val="en-US"/>
              </w:rPr>
              <w:t>evacuate’ and leave your family</w:t>
            </w:r>
            <w:r w:rsidRPr="007F1A80">
              <w:rPr>
                <w:rFonts w:ascii="Arial" w:eastAsiaTheme="minorHAnsi" w:hAnsi="Arial" w:cs="Arial"/>
                <w:iCs/>
                <w:color w:val="000000"/>
                <w:sz w:val="20"/>
                <w:lang w:val="en-US"/>
              </w:rPr>
              <w:t xml:space="preserve"> what one precious thing would you take? I’m really sorry however you can’t take your pets. Why not? Because we can’t allow them on the train. We have to save the resources for the children. We have to make sure you are safe and we cannot ri</w:t>
            </w:r>
            <w:r w:rsidR="007F1A80" w:rsidRPr="007F1A80">
              <w:rPr>
                <w:rFonts w:ascii="Arial" w:eastAsiaTheme="minorHAnsi" w:hAnsi="Arial" w:cs="Arial"/>
                <w:iCs/>
                <w:color w:val="000000"/>
                <w:sz w:val="20"/>
                <w:lang w:val="en-US"/>
              </w:rPr>
              <w:t>sk having any animals on board</w:t>
            </w:r>
            <w:r w:rsidR="007F1A80">
              <w:rPr>
                <w:rFonts w:ascii="Arial" w:eastAsiaTheme="minorHAnsi" w:hAnsi="Arial" w:cs="Arial"/>
                <w:i/>
                <w:iCs/>
                <w:color w:val="000000"/>
                <w:sz w:val="20"/>
                <w:lang w:val="en-US"/>
              </w:rPr>
              <w:t>.</w:t>
            </w:r>
          </w:p>
          <w:p w:rsidR="000858BF" w:rsidRPr="000858BF" w:rsidRDefault="000858BF" w:rsidP="00085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 w:val="20"/>
                <w:lang w:val="en-US"/>
              </w:rPr>
            </w:pPr>
          </w:p>
          <w:p w:rsidR="00CF2822" w:rsidRDefault="007F1A80" w:rsidP="007F1A80">
            <w:pPr>
              <w:rPr>
                <w:rFonts w:ascii="Arial" w:eastAsiaTheme="minorHAnsi" w:hAnsi="Arial" w:cs="Arial"/>
                <w:color w:val="000000"/>
                <w:sz w:val="20"/>
                <w:lang w:val="en-US"/>
              </w:rPr>
            </w:pPr>
            <w:r>
              <w:rPr>
                <w:rFonts w:ascii="Arial" w:eastAsiaTheme="minorHAnsi" w:hAnsi="Arial" w:cs="Arial"/>
                <w:color w:val="000000"/>
                <w:sz w:val="20"/>
                <w:lang w:val="en-US"/>
              </w:rPr>
              <w:t>(</w:t>
            </w:r>
            <w:r w:rsidR="000858BF" w:rsidRPr="000858BF">
              <w:rPr>
                <w:rFonts w:ascii="Arial" w:eastAsiaTheme="minorHAnsi" w:hAnsi="Arial" w:cs="Arial"/>
                <w:color w:val="000000"/>
                <w:sz w:val="20"/>
                <w:lang w:val="en-US"/>
              </w:rPr>
              <w:t>Ask the children to either share their items with their partner explaining why they are taking that item then come and place their items in to the open suitcase explaini</w:t>
            </w:r>
            <w:r>
              <w:rPr>
                <w:rFonts w:ascii="Arial" w:eastAsiaTheme="minorHAnsi" w:hAnsi="Arial" w:cs="Arial"/>
                <w:color w:val="000000"/>
                <w:sz w:val="20"/>
                <w:lang w:val="en-US"/>
              </w:rPr>
              <w:t>ng what they have packed and their reason for choosing them.)</w:t>
            </w:r>
          </w:p>
          <w:p w:rsidR="00CF2822" w:rsidRDefault="00CF2822" w:rsidP="007F1A80">
            <w:pPr>
              <w:rPr>
                <w:rFonts w:ascii="Arial" w:eastAsiaTheme="minorHAnsi" w:hAnsi="Arial" w:cs="Arial"/>
                <w:color w:val="000000"/>
                <w:sz w:val="20"/>
                <w:lang w:val="en-US"/>
              </w:rPr>
            </w:pPr>
          </w:p>
          <w:p w:rsidR="007F1A80" w:rsidRPr="00CF2822" w:rsidRDefault="00CF2822" w:rsidP="007F1A80">
            <w:pPr>
              <w:rPr>
                <w:rFonts w:ascii="Arial Bold" w:eastAsiaTheme="minorHAnsi" w:hAnsi="Arial Bold" w:cs="Arial"/>
                <w:b/>
                <w:color w:val="000000"/>
                <w:sz w:val="20"/>
                <w:lang w:val="en-US"/>
              </w:rPr>
            </w:pPr>
            <w:r w:rsidRPr="00CF2822">
              <w:rPr>
                <w:rFonts w:ascii="Arial Bold" w:eastAsiaTheme="minorHAnsi" w:hAnsi="Arial Bold" w:cs="Arial"/>
                <w:b/>
                <w:color w:val="000000"/>
                <w:sz w:val="20"/>
                <w:lang w:val="en-US"/>
              </w:rPr>
              <w:t>3) Exploring different perspectives</w:t>
            </w:r>
          </w:p>
          <w:p w:rsidR="007F1A80" w:rsidRDefault="007F1A80" w:rsidP="007F1A80">
            <w:pPr>
              <w:rPr>
                <w:rFonts w:ascii="Arial" w:eastAsiaTheme="minorHAnsi" w:hAnsi="Arial" w:cs="Arial"/>
                <w:color w:val="000000"/>
                <w:sz w:val="20"/>
                <w:lang w:val="en-US"/>
              </w:rPr>
            </w:pPr>
            <w:r>
              <w:rPr>
                <w:rFonts w:ascii="Arial" w:eastAsiaTheme="minorHAnsi" w:hAnsi="Arial" w:cs="Arial"/>
                <w:color w:val="000000"/>
                <w:sz w:val="20"/>
                <w:lang w:val="en-US"/>
              </w:rPr>
              <w:t xml:space="preserve">And now we have packed I suppose it is time to leave. I don’t know what you have been told by your families. You may know that there is a war about to happen. You may know you are being sent away to escape the war and in some cases I know that the families didn’t tell their children the truth. I guess that would be a hard decision for a parent to make? To tell their children that they are sending them away, possibly forever or to lie to them? I’m trying to imagine what I would say if it were me? Do you think this is an important part of the story? </w:t>
            </w:r>
          </w:p>
          <w:p w:rsidR="007F1A80" w:rsidRPr="007F1A80" w:rsidRDefault="007F1A80" w:rsidP="007F1A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lang w:val="en-US"/>
              </w:rPr>
            </w:pPr>
            <w:r w:rsidRPr="007F1A80">
              <w:rPr>
                <w:rFonts w:ascii="Arial" w:eastAsiaTheme="minorHAnsi" w:hAnsi="Arial" w:cs="Arial"/>
                <w:color w:val="000000"/>
                <w:sz w:val="20"/>
                <w:lang w:val="en-US"/>
              </w:rPr>
              <w:t>(In pairs ask the children imag</w:t>
            </w:r>
            <w:r w:rsidR="00CF2822">
              <w:rPr>
                <w:rFonts w:ascii="Arial" w:eastAsiaTheme="minorHAnsi" w:hAnsi="Arial" w:cs="Arial"/>
                <w:color w:val="000000"/>
                <w:sz w:val="20"/>
                <w:lang w:val="en-US"/>
              </w:rPr>
              <w:t>ine that they are parent/child.</w:t>
            </w:r>
          </w:p>
          <w:p w:rsidR="00C80C9C" w:rsidRDefault="007F1A80" w:rsidP="007F1A80">
            <w:pPr>
              <w:rPr>
                <w:rFonts w:ascii="Arial" w:eastAsiaTheme="minorHAnsi" w:hAnsi="Arial" w:cs="Arial"/>
                <w:color w:val="000000"/>
                <w:sz w:val="20"/>
                <w:lang w:val="en-US"/>
              </w:rPr>
            </w:pPr>
            <w:r w:rsidRPr="007F1A80">
              <w:rPr>
                <w:rFonts w:ascii="Arial" w:eastAsiaTheme="minorHAnsi" w:hAnsi="Arial" w:cs="Arial"/>
                <w:color w:val="000000"/>
                <w:sz w:val="20"/>
                <w:lang w:val="en-US"/>
              </w:rPr>
              <w:t xml:space="preserve">Ask the children to sit back to back with one imagining they are a child and the other that they are the parent. Ask them to imagine what they would say. </w:t>
            </w:r>
            <w:r w:rsidR="00CF2822">
              <w:rPr>
                <w:rFonts w:ascii="Arial" w:eastAsiaTheme="minorHAnsi" w:hAnsi="Arial" w:cs="Arial"/>
                <w:color w:val="000000"/>
                <w:sz w:val="20"/>
                <w:lang w:val="en-US"/>
              </w:rPr>
              <w:t xml:space="preserve">Give them </w:t>
            </w:r>
            <w:proofErr w:type="gramStart"/>
            <w:r w:rsidR="00CF2822">
              <w:rPr>
                <w:rFonts w:ascii="Arial" w:eastAsiaTheme="minorHAnsi" w:hAnsi="Arial" w:cs="Arial"/>
                <w:color w:val="000000"/>
                <w:sz w:val="20"/>
                <w:lang w:val="en-US"/>
              </w:rPr>
              <w:t>a chance to each explore</w:t>
            </w:r>
            <w:proofErr w:type="gramEnd"/>
            <w:r w:rsidR="00CF2822">
              <w:rPr>
                <w:rFonts w:ascii="Arial" w:eastAsiaTheme="minorHAnsi" w:hAnsi="Arial" w:cs="Arial"/>
                <w:color w:val="000000"/>
                <w:sz w:val="20"/>
                <w:lang w:val="en-US"/>
              </w:rPr>
              <w:t xml:space="preserve"> a different perspective. </w:t>
            </w:r>
            <w:r w:rsidRPr="007F1A80">
              <w:rPr>
                <w:rFonts w:ascii="Arial" w:eastAsiaTheme="minorHAnsi" w:hAnsi="Arial" w:cs="Arial"/>
                <w:color w:val="000000"/>
                <w:sz w:val="20"/>
                <w:lang w:val="en-US"/>
              </w:rPr>
              <w:t xml:space="preserve">Explain that you will walk around the room and as you pass a pair you can overhear their conversation. Note what you have heard in particular any common themes or any different ideas. Discuss with the </w:t>
            </w:r>
            <w:r w:rsidR="00DF092C">
              <w:rPr>
                <w:rFonts w:ascii="Arial" w:eastAsiaTheme="minorHAnsi" w:hAnsi="Arial" w:cs="Arial"/>
                <w:color w:val="000000"/>
                <w:sz w:val="20"/>
                <w:lang w:val="en-US"/>
              </w:rPr>
              <w:t xml:space="preserve">children the </w:t>
            </w:r>
            <w:r w:rsidRPr="007F1A80">
              <w:rPr>
                <w:rFonts w:ascii="Arial" w:eastAsiaTheme="minorHAnsi" w:hAnsi="Arial" w:cs="Arial"/>
                <w:color w:val="000000"/>
                <w:sz w:val="20"/>
                <w:lang w:val="en-US"/>
              </w:rPr>
              <w:t xml:space="preserve">key themes e.g. </w:t>
            </w:r>
            <w:r w:rsidRPr="007F1A80">
              <w:rPr>
                <w:rFonts w:ascii="Arial" w:eastAsiaTheme="minorHAnsi" w:hAnsi="Arial" w:cs="Arial"/>
                <w:iCs/>
                <w:color w:val="000000"/>
                <w:sz w:val="20"/>
                <w:lang w:val="en-US"/>
              </w:rPr>
              <w:t>Who told their child the truth? Who lied to the child? Why did you lie?</w:t>
            </w:r>
            <w:r w:rsidR="00C80C9C">
              <w:rPr>
                <w:rFonts w:ascii="Arial" w:eastAsiaTheme="minorHAnsi" w:hAnsi="Arial" w:cs="Arial"/>
                <w:iCs/>
                <w:color w:val="000000"/>
                <w:sz w:val="20"/>
                <w:lang w:val="en-US"/>
              </w:rPr>
              <w:t xml:space="preserve"> </w:t>
            </w:r>
            <w:r w:rsidRPr="007F1A80">
              <w:rPr>
                <w:rFonts w:ascii="Arial" w:eastAsiaTheme="minorHAnsi" w:hAnsi="Arial" w:cs="Arial"/>
                <w:iCs/>
                <w:color w:val="000000"/>
                <w:sz w:val="20"/>
                <w:lang w:val="en-US"/>
              </w:rPr>
              <w:t>I</w:t>
            </w:r>
            <w:r w:rsidR="00CF2822">
              <w:rPr>
                <w:rFonts w:ascii="Arial" w:eastAsiaTheme="minorHAnsi" w:hAnsi="Arial" w:cs="Arial"/>
                <w:iCs/>
                <w:color w:val="000000"/>
                <w:sz w:val="20"/>
                <w:lang w:val="en-US"/>
              </w:rPr>
              <w:t xml:space="preserve"> think we call those white lies.</w:t>
            </w:r>
            <w:r w:rsidRPr="007F1A80">
              <w:rPr>
                <w:rFonts w:ascii="Arial" w:eastAsiaTheme="minorHAnsi" w:hAnsi="Arial" w:cs="Arial"/>
                <w:iCs/>
                <w:color w:val="000000"/>
                <w:sz w:val="20"/>
                <w:lang w:val="en-US"/>
              </w:rPr>
              <w:t xml:space="preserve"> Is it ever ok to lie? Does it depend on the age of their child? So how old would they need to be to hear the truth? Is there a right or wrong? How might the children have felt later when they found out their parents had lied to them? How would you have felt? </w:t>
            </w:r>
            <w:r w:rsidRPr="007F1A80">
              <w:rPr>
                <w:rFonts w:ascii="Arial" w:eastAsiaTheme="minorHAnsi" w:hAnsi="Arial" w:cs="Arial"/>
                <w:color w:val="000000"/>
                <w:sz w:val="20"/>
                <w:lang w:val="en-US"/>
              </w:rPr>
              <w:t xml:space="preserve">The questions should be non judgmental but rather explore that the decision </w:t>
            </w:r>
            <w:r w:rsidR="00CF2822">
              <w:rPr>
                <w:rFonts w:ascii="Arial" w:eastAsiaTheme="minorHAnsi" w:hAnsi="Arial" w:cs="Arial"/>
                <w:color w:val="000000"/>
                <w:sz w:val="20"/>
                <w:lang w:val="en-US"/>
              </w:rPr>
              <w:t>the parents made was difficult.)</w:t>
            </w:r>
          </w:p>
          <w:p w:rsidR="00C80C9C" w:rsidRDefault="00C80C9C" w:rsidP="007F1A80">
            <w:pPr>
              <w:rPr>
                <w:rFonts w:ascii="Arial" w:eastAsiaTheme="minorHAnsi" w:hAnsi="Arial" w:cs="Arial"/>
                <w:color w:val="000000"/>
                <w:sz w:val="20"/>
                <w:lang w:val="en-US"/>
              </w:rPr>
            </w:pPr>
          </w:p>
          <w:p w:rsidR="00CF2822" w:rsidRPr="00C80C9C" w:rsidRDefault="00C80C9C" w:rsidP="007F1A80">
            <w:pPr>
              <w:rPr>
                <w:rFonts w:ascii="Arial Bold" w:eastAsiaTheme="minorHAnsi" w:hAnsi="Arial Bold" w:cs="Arial"/>
                <w:b/>
                <w:color w:val="000000"/>
                <w:sz w:val="20"/>
                <w:lang w:val="en-US"/>
              </w:rPr>
            </w:pPr>
            <w:r w:rsidRPr="00C80C9C">
              <w:rPr>
                <w:rFonts w:ascii="Arial Bold" w:eastAsiaTheme="minorHAnsi" w:hAnsi="Arial Bold" w:cs="Arial"/>
                <w:b/>
                <w:color w:val="000000"/>
                <w:sz w:val="20"/>
                <w:lang w:val="en-US"/>
              </w:rPr>
              <w:t>4) Leaving</w:t>
            </w:r>
          </w:p>
          <w:p w:rsidR="00C80C9C" w:rsidRPr="00C80C9C" w:rsidRDefault="00C80C9C" w:rsidP="00C8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Pr>
                <w:rFonts w:ascii="Arial" w:eastAsiaTheme="minorHAnsi" w:hAnsi="Arial" w:cs="Arial"/>
                <w:color w:val="000000"/>
                <w:sz w:val="20"/>
                <w:lang w:val="en-US"/>
              </w:rPr>
              <w:t xml:space="preserve">And do it is time to leave. It is time to say goodbye. </w:t>
            </w:r>
            <w:r w:rsidRPr="00C80C9C">
              <w:rPr>
                <w:rFonts w:ascii="Arial" w:eastAsiaTheme="minorHAnsi" w:hAnsi="Arial" w:cs="Arial"/>
                <w:color w:val="000000"/>
                <w:sz w:val="20"/>
                <w:lang w:val="en-US"/>
              </w:rPr>
              <w:t xml:space="preserve">(Standing in a circle </w:t>
            </w:r>
            <w:proofErr w:type="gramStart"/>
            <w:r w:rsidRPr="00C80C9C">
              <w:rPr>
                <w:rFonts w:ascii="Arial" w:eastAsiaTheme="minorHAnsi" w:hAnsi="Arial" w:cs="Arial"/>
                <w:color w:val="000000"/>
                <w:sz w:val="20"/>
                <w:lang w:val="en-US"/>
              </w:rPr>
              <w:t>ask</w:t>
            </w:r>
            <w:proofErr w:type="gramEnd"/>
            <w:r w:rsidRPr="00C80C9C">
              <w:rPr>
                <w:rFonts w:ascii="Arial" w:eastAsiaTheme="minorHAnsi" w:hAnsi="Arial" w:cs="Arial"/>
                <w:color w:val="000000"/>
                <w:sz w:val="20"/>
                <w:lang w:val="en-US"/>
              </w:rPr>
              <w:t xml:space="preserve"> one child to draw a line, in chalk, on the floor. Explain that this is the railway station and that the train to Engla</w:t>
            </w:r>
            <w:r>
              <w:rPr>
                <w:rFonts w:ascii="Arial" w:eastAsiaTheme="minorHAnsi" w:hAnsi="Arial" w:cs="Arial"/>
                <w:color w:val="000000"/>
                <w:sz w:val="20"/>
                <w:lang w:val="en-US"/>
              </w:rPr>
              <w:t xml:space="preserve">nd is leaving soon.) </w:t>
            </w:r>
            <w:r w:rsidRPr="00C80C9C">
              <w:rPr>
                <w:rFonts w:ascii="Arial" w:eastAsiaTheme="minorHAnsi" w:hAnsi="Arial" w:cs="Arial"/>
                <w:iCs/>
                <w:color w:val="000000"/>
                <w:sz w:val="20"/>
                <w:lang w:val="en-US"/>
              </w:rPr>
              <w:t>In a moment I am going to ask you to come and create a photo with your bodies of the platform the day the train was about to leave Prague for England. I don’t know if you are going to be a child waiting to go but of you are don’t forget your suitcase! Perhaps you are going to be one of the parents saying goodbye to your children? Perhaps you work at the station? I don’t know what you are doing or how you will be feeling but I do know that it is the platform and on the day the train is leaving for England. “</w:t>
            </w:r>
            <w:proofErr w:type="gramStart"/>
            <w:r w:rsidRPr="00C80C9C">
              <w:rPr>
                <w:rFonts w:ascii="Arial" w:eastAsiaTheme="minorHAnsi" w:hAnsi="Arial" w:cs="Arial"/>
                <w:iCs/>
                <w:color w:val="000000"/>
                <w:sz w:val="20"/>
                <w:lang w:val="en-US"/>
              </w:rPr>
              <w:t>if</w:t>
            </w:r>
            <w:proofErr w:type="gramEnd"/>
            <w:r w:rsidRPr="00C80C9C">
              <w:rPr>
                <w:rFonts w:ascii="Arial" w:eastAsiaTheme="minorHAnsi" w:hAnsi="Arial" w:cs="Arial"/>
                <w:iCs/>
                <w:color w:val="000000"/>
                <w:sz w:val="20"/>
                <w:lang w:val="en-US"/>
              </w:rPr>
              <w:t xml:space="preserve">” this were you what would you be doing? How would you be feeling? </w:t>
            </w:r>
            <w:r>
              <w:rPr>
                <w:rFonts w:ascii="Arial" w:eastAsiaTheme="minorHAnsi" w:hAnsi="Arial" w:cs="Arial"/>
                <w:iCs/>
                <w:color w:val="000000"/>
                <w:sz w:val="20"/>
                <w:lang w:val="en-US"/>
              </w:rPr>
              <w:t xml:space="preserve">Can </w:t>
            </w:r>
            <w:r w:rsidRPr="00C80C9C">
              <w:rPr>
                <w:rFonts w:ascii="Arial" w:eastAsiaTheme="minorHAnsi" w:hAnsi="Arial" w:cs="Arial"/>
                <w:iCs/>
                <w:color w:val="000000"/>
                <w:sz w:val="20"/>
                <w:lang w:val="en-US"/>
              </w:rPr>
              <w:t>you step forward when you are ready?</w:t>
            </w:r>
            <w:r>
              <w:rPr>
                <w:rFonts w:ascii="Arial" w:eastAsiaTheme="minorHAnsi" w:hAnsi="Arial" w:cs="Arial"/>
                <w:iCs/>
                <w:color w:val="000000"/>
                <w:sz w:val="20"/>
                <w:lang w:val="en-US"/>
              </w:rPr>
              <w:t xml:space="preserve"> </w:t>
            </w:r>
          </w:p>
          <w:p w:rsidR="00C80C9C" w:rsidRPr="00C80C9C" w:rsidRDefault="00C80C9C" w:rsidP="00C8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p>
          <w:p w:rsidR="00420C68" w:rsidRDefault="00C80C9C" w:rsidP="00C8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sidRPr="00C80C9C">
              <w:rPr>
                <w:rFonts w:ascii="Arial" w:eastAsiaTheme="minorHAnsi" w:hAnsi="Arial" w:cs="Arial"/>
                <w:iCs/>
                <w:color w:val="000000"/>
                <w:sz w:val="20"/>
                <w:lang w:val="en-US"/>
              </w:rPr>
              <w:t xml:space="preserve">When I tap you on the shoulder I can bring this photo to life. It will be really interesting to hear what those children and parents are thinking on this important day. I wonder what the children are thinking and I wonder </w:t>
            </w:r>
            <w:r>
              <w:rPr>
                <w:rFonts w:ascii="Arial" w:eastAsiaTheme="minorHAnsi" w:hAnsi="Arial" w:cs="Arial"/>
                <w:iCs/>
                <w:color w:val="000000"/>
                <w:sz w:val="20"/>
                <w:lang w:val="en-US"/>
              </w:rPr>
              <w:t>what the parents are thinking. Sometimes we say something different to what we are thinking. Can you write down on the yellow slips what your person is thinking at the moment the photo was taken? Can you write down on the red slips what that person was saying at that moment the photo was taken. I’d be interested to hear what people were saying so as I walk past you your photo will be able to come to life. I’m going to be able to hear what you are saying. Now I’m going to do the same thing again but this time I’m going to be able to hear what you are thinking. I’m wondering what will be different, what will be the same. (Spend some time discussing this or exploring what they offer further within the roles adopted.)</w:t>
            </w:r>
          </w:p>
          <w:p w:rsidR="00420C68" w:rsidRDefault="00420C68" w:rsidP="00C8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p>
          <w:p w:rsidR="00C80C9C" w:rsidRDefault="00420C68" w:rsidP="00C8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r>
              <w:rPr>
                <w:rFonts w:ascii="Arial" w:eastAsiaTheme="minorHAnsi" w:hAnsi="Arial" w:cs="Arial"/>
                <w:iCs/>
                <w:color w:val="000000"/>
                <w:sz w:val="20"/>
                <w:lang w:val="en-US"/>
              </w:rPr>
              <w:t>In each of your pockets is a letter. (</w:t>
            </w:r>
            <w:proofErr w:type="gramStart"/>
            <w:r>
              <w:rPr>
                <w:rFonts w:ascii="Arial" w:eastAsiaTheme="minorHAnsi" w:hAnsi="Arial" w:cs="Arial"/>
                <w:iCs/>
                <w:color w:val="000000"/>
                <w:sz w:val="20"/>
                <w:lang w:val="en-US"/>
              </w:rPr>
              <w:t>hand</w:t>
            </w:r>
            <w:proofErr w:type="gramEnd"/>
            <w:r>
              <w:rPr>
                <w:rFonts w:ascii="Arial" w:eastAsiaTheme="minorHAnsi" w:hAnsi="Arial" w:cs="Arial"/>
                <w:iCs/>
                <w:color w:val="000000"/>
                <w:sz w:val="20"/>
                <w:lang w:val="en-US"/>
              </w:rPr>
              <w:t xml:space="preserve"> out sheets of paper and envelopes). You haven’t read it yet. It is sealed. But you will once the train has finally left the station. Once the train is on its way to England carrying the children away from their families but to safety and to new families. What might those words be? Who might that letter be from? Is it to you? It may be from a parent to a child, or perhaps from a parent to the new family or even from the child to the parent? In the suitcase in the attic Grete found letters. Some of them were to Nicky from the families. Take out your letter. Imagine those words. We know they are important, we know they are special. (Give some writing time. You may decide to share these or seal them and use later.)</w:t>
            </w:r>
          </w:p>
          <w:p w:rsidR="00420C68" w:rsidRDefault="00420C68" w:rsidP="00C8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420C68" w:rsidRDefault="00420C68" w:rsidP="00420C68">
            <w:pPr>
              <w:widowControl w:val="0"/>
              <w:tabs>
                <w:tab w:val="left" w:pos="720"/>
              </w:tabs>
              <w:autoSpaceDE w:val="0"/>
              <w:autoSpaceDN w:val="0"/>
              <w:adjustRightInd w:val="0"/>
              <w:rPr>
                <w:rFonts w:ascii="Arial Bold" w:eastAsiaTheme="minorHAnsi" w:hAnsi="Arial Bold" w:cs="Arial"/>
                <w:b/>
                <w:iCs/>
                <w:color w:val="000000"/>
                <w:sz w:val="20"/>
                <w:lang w:val="en-US"/>
              </w:rPr>
            </w:pPr>
          </w:p>
          <w:p w:rsidR="00C80C9C" w:rsidRPr="00C80C9C" w:rsidRDefault="00420C68" w:rsidP="00420C68">
            <w:pPr>
              <w:widowControl w:val="0"/>
              <w:tabs>
                <w:tab w:val="left" w:pos="720"/>
              </w:tabs>
              <w:autoSpaceDE w:val="0"/>
              <w:autoSpaceDN w:val="0"/>
              <w:adjustRightInd w:val="0"/>
              <w:rPr>
                <w:rFonts w:ascii="Arial" w:eastAsiaTheme="minorHAnsi" w:hAnsi="Arial" w:cs="Arial"/>
                <w:iCs/>
                <w:color w:val="000000"/>
                <w:sz w:val="20"/>
                <w:lang w:val="en-US"/>
              </w:rPr>
            </w:pPr>
            <w:r>
              <w:rPr>
                <w:rFonts w:ascii="Arial" w:eastAsiaTheme="minorHAnsi" w:hAnsi="Arial" w:cs="Arial"/>
                <w:iCs/>
                <w:color w:val="000000"/>
                <w:sz w:val="20"/>
                <w:lang w:val="en-US"/>
              </w:rPr>
              <w:tab/>
            </w:r>
          </w:p>
          <w:p w:rsidR="00000A0B" w:rsidRPr="00CF2822" w:rsidRDefault="00000A0B" w:rsidP="00C8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0"/>
                <w:szCs w:val="18"/>
              </w:rPr>
            </w:pPr>
          </w:p>
        </w:tc>
      </w:tr>
      <w:bookmarkEnd w:id="9"/>
      <w:tr w:rsidR="006C6D40" w:rsidRPr="007C51AC">
        <w:trPr>
          <w:trHeight w:val="696"/>
        </w:trPr>
        <w:tc>
          <w:tcPr>
            <w:tcW w:w="145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C6D40" w:rsidRDefault="006C6D40" w:rsidP="00F43C4E">
            <w:pPr>
              <w:jc w:val="center"/>
              <w:rPr>
                <w:rFonts w:ascii="Arial" w:hAnsi="Arial"/>
                <w:b/>
                <w:szCs w:val="18"/>
              </w:rPr>
            </w:pPr>
            <w:r>
              <w:rPr>
                <w:rFonts w:ascii="Arial" w:hAnsi="Arial"/>
                <w:b/>
                <w:szCs w:val="18"/>
              </w:rPr>
              <w:t>Resources, Links and Other Material</w:t>
            </w:r>
          </w:p>
          <w:p w:rsidR="006C6D40" w:rsidRPr="007C51AC" w:rsidRDefault="006C6D40" w:rsidP="00F43C4E">
            <w:pPr>
              <w:jc w:val="center"/>
              <w:rPr>
                <w:rFonts w:ascii="Arial" w:hAnsi="Arial"/>
                <w:sz w:val="20"/>
                <w:szCs w:val="18"/>
              </w:rPr>
            </w:pPr>
            <w:r w:rsidRPr="004E71B8">
              <w:rPr>
                <w:rFonts w:ascii="Arial" w:hAnsi="Arial"/>
                <w:sz w:val="22"/>
                <w:szCs w:val="18"/>
              </w:rPr>
              <w:t>(Ref. *)</w:t>
            </w:r>
          </w:p>
        </w:tc>
      </w:tr>
      <w:tr w:rsidR="006C6D40" w:rsidRPr="007C51AC">
        <w:trPr>
          <w:trHeight w:val="5667"/>
        </w:trPr>
        <w:tc>
          <w:tcPr>
            <w:tcW w:w="1384" w:type="dxa"/>
            <w:tcBorders>
              <w:top w:val="single" w:sz="4" w:space="0" w:color="000000"/>
              <w:left w:val="single" w:sz="4" w:space="0" w:color="000000"/>
              <w:bottom w:val="single" w:sz="4" w:space="0" w:color="000000"/>
              <w:right w:val="single" w:sz="4" w:space="0" w:color="000000"/>
            </w:tcBorders>
            <w:vAlign w:val="center"/>
          </w:tcPr>
          <w:p w:rsidR="006C6D40" w:rsidRPr="00315682" w:rsidRDefault="006C6D40" w:rsidP="002F690C">
            <w:pPr>
              <w:jc w:val="center"/>
              <w:rPr>
                <w:rFonts w:ascii="Arial" w:hAnsi="Arial"/>
                <w:sz w:val="18"/>
                <w:szCs w:val="18"/>
              </w:rPr>
            </w:pPr>
          </w:p>
        </w:tc>
        <w:tc>
          <w:tcPr>
            <w:tcW w:w="13120" w:type="dxa"/>
            <w:tcBorders>
              <w:top w:val="single" w:sz="4" w:space="0" w:color="000000"/>
              <w:left w:val="single" w:sz="4" w:space="0" w:color="000000"/>
              <w:bottom w:val="single" w:sz="4" w:space="0" w:color="000000"/>
              <w:right w:val="single" w:sz="4" w:space="0" w:color="000000"/>
            </w:tcBorders>
          </w:tcPr>
          <w:p w:rsidR="00A51066" w:rsidRDefault="00F41E98" w:rsidP="007C51AC">
            <w:pPr>
              <w:rPr>
                <w:rFonts w:ascii="Arial" w:hAnsi="Arial"/>
                <w:sz w:val="20"/>
                <w:szCs w:val="18"/>
              </w:rPr>
            </w:pPr>
            <w:hyperlink r:id="rId6" w:history="1">
              <w:r w:rsidR="00A51066" w:rsidRPr="00876E9A">
                <w:rPr>
                  <w:rStyle w:val="Hyperlink"/>
                  <w:rFonts w:ascii="Arial" w:hAnsi="Arial"/>
                  <w:sz w:val="20"/>
                  <w:szCs w:val="18"/>
                </w:rPr>
                <w:t>http://www.stiftung-denkmal.de/en/memorials/the-memorial-to-the-murdered-jews-of-europe.html</w:t>
              </w:r>
            </w:hyperlink>
          </w:p>
          <w:p w:rsidR="00A51066" w:rsidRDefault="00F41E98" w:rsidP="007C51AC">
            <w:pPr>
              <w:rPr>
                <w:rFonts w:ascii="Arial" w:hAnsi="Arial"/>
                <w:sz w:val="20"/>
                <w:szCs w:val="18"/>
              </w:rPr>
            </w:pPr>
            <w:hyperlink r:id="rId7" w:history="1">
              <w:r w:rsidR="00A51066" w:rsidRPr="00876E9A">
                <w:rPr>
                  <w:rStyle w:val="Hyperlink"/>
                  <w:rFonts w:ascii="Arial" w:hAnsi="Arial"/>
                  <w:sz w:val="20"/>
                  <w:szCs w:val="18"/>
                </w:rPr>
                <w:t>http://news.bbc.co.uk/1/hi/4531669.stm</w:t>
              </w:r>
            </w:hyperlink>
          </w:p>
          <w:p w:rsidR="009D6F06" w:rsidRDefault="00F41E98" w:rsidP="007C51AC">
            <w:pPr>
              <w:rPr>
                <w:rFonts w:ascii="Arial" w:hAnsi="Arial"/>
                <w:sz w:val="20"/>
                <w:szCs w:val="18"/>
              </w:rPr>
            </w:pPr>
            <w:hyperlink r:id="rId8" w:history="1">
              <w:r w:rsidR="009D6F06" w:rsidRPr="00876E9A">
                <w:rPr>
                  <w:rStyle w:val="Hyperlink"/>
                  <w:rFonts w:ascii="Arial" w:hAnsi="Arial"/>
                  <w:sz w:val="20"/>
                  <w:szCs w:val="18"/>
                </w:rPr>
                <w:t>http://www.bbc.co.uk/news/world-europe-12237594</w:t>
              </w:r>
            </w:hyperlink>
          </w:p>
          <w:p w:rsidR="009D6F06" w:rsidRDefault="00F41E98" w:rsidP="009D6F06">
            <w:pPr>
              <w:rPr>
                <w:rFonts w:ascii="Arial" w:hAnsi="Arial"/>
                <w:sz w:val="20"/>
                <w:szCs w:val="18"/>
              </w:rPr>
            </w:pPr>
            <w:hyperlink r:id="rId9" w:history="1">
              <w:r w:rsidR="009D6F06" w:rsidRPr="00876E9A">
                <w:rPr>
                  <w:rStyle w:val="Hyperlink"/>
                  <w:rFonts w:ascii="Arial" w:hAnsi="Arial"/>
                  <w:sz w:val="20"/>
                  <w:szCs w:val="18"/>
                </w:rPr>
                <w:t>http://news.bbc.co.uk/1/hi/uk/8227798.stm</w:t>
              </w:r>
            </w:hyperlink>
          </w:p>
          <w:p w:rsidR="00177D6B" w:rsidRDefault="00F41E98" w:rsidP="009D6F06">
            <w:pPr>
              <w:rPr>
                <w:rFonts w:ascii="Arial" w:hAnsi="Arial"/>
                <w:sz w:val="20"/>
                <w:szCs w:val="18"/>
              </w:rPr>
            </w:pPr>
            <w:hyperlink r:id="rId10" w:history="1">
              <w:r w:rsidR="009D6F06" w:rsidRPr="00876E9A">
                <w:rPr>
                  <w:rStyle w:val="Hyperlink"/>
                  <w:rFonts w:ascii="Arial" w:hAnsi="Arial"/>
                  <w:sz w:val="20"/>
                  <w:szCs w:val="18"/>
                </w:rPr>
                <w:t>http://www.just-powell.co.uk/winton/</w:t>
              </w:r>
            </w:hyperlink>
          </w:p>
          <w:p w:rsidR="00177D6B" w:rsidRDefault="00F41E98" w:rsidP="009D6F06">
            <w:pPr>
              <w:rPr>
                <w:rFonts w:ascii="Arial" w:hAnsi="Arial"/>
                <w:sz w:val="20"/>
                <w:szCs w:val="18"/>
              </w:rPr>
            </w:pPr>
            <w:hyperlink r:id="rId11" w:history="1">
              <w:r w:rsidR="00177D6B" w:rsidRPr="00876E9A">
                <w:rPr>
                  <w:rStyle w:val="Hyperlink"/>
                  <w:rFonts w:ascii="Arial" w:hAnsi="Arial"/>
                  <w:sz w:val="20"/>
                  <w:szCs w:val="18"/>
                </w:rPr>
                <w:t>http://www.youtube.com/watch?v=6_nFuJAF5F0</w:t>
              </w:r>
            </w:hyperlink>
          </w:p>
          <w:p w:rsidR="00177D6B" w:rsidRPr="00177D6B" w:rsidRDefault="00177D6B" w:rsidP="009D6F06">
            <w:pPr>
              <w:rPr>
                <w:rFonts w:ascii="Arial" w:hAnsi="Arial"/>
                <w:sz w:val="20"/>
                <w:szCs w:val="18"/>
              </w:rPr>
            </w:pPr>
            <w:r w:rsidRPr="00177D6B">
              <w:rPr>
                <w:rFonts w:ascii="Arial" w:hAnsi="Arial"/>
                <w:sz w:val="20"/>
                <w:szCs w:val="18"/>
              </w:rPr>
              <w:t>http://www.telegraph.co.uk/history/10064216/The-unsung-British-hero-with-his-own-Schindlers-List.html</w:t>
            </w:r>
          </w:p>
          <w:p w:rsidR="009D6F06" w:rsidRPr="00177D6B" w:rsidRDefault="009D6F06" w:rsidP="009D6F06">
            <w:pPr>
              <w:rPr>
                <w:rFonts w:ascii="Arial" w:hAnsi="Arial"/>
                <w:sz w:val="20"/>
                <w:szCs w:val="18"/>
              </w:rPr>
            </w:pPr>
          </w:p>
          <w:p w:rsidR="009D6F06" w:rsidRPr="009D6F06" w:rsidRDefault="009D6F06" w:rsidP="009D6F06">
            <w:pPr>
              <w:rPr>
                <w:rFonts w:ascii="Arial" w:hAnsi="Arial"/>
                <w:sz w:val="20"/>
                <w:szCs w:val="18"/>
              </w:rPr>
            </w:pPr>
          </w:p>
          <w:p w:rsidR="009D6F06" w:rsidRDefault="009D6F06" w:rsidP="007C51AC">
            <w:pPr>
              <w:rPr>
                <w:rFonts w:ascii="Arial" w:hAnsi="Arial"/>
                <w:sz w:val="20"/>
                <w:szCs w:val="18"/>
              </w:rPr>
            </w:pPr>
          </w:p>
          <w:p w:rsidR="009D6F06" w:rsidRDefault="009D6F06" w:rsidP="007C51AC">
            <w:pPr>
              <w:rPr>
                <w:rFonts w:ascii="Arial" w:hAnsi="Arial"/>
                <w:sz w:val="20"/>
                <w:szCs w:val="18"/>
              </w:rPr>
            </w:pPr>
            <w:r>
              <w:rPr>
                <w:rFonts w:ascii="Arial" w:hAnsi="Arial"/>
                <w:sz w:val="20"/>
                <w:szCs w:val="18"/>
              </w:rPr>
              <w:t>Copies of Nicholas Winton’s scrap book can be found here:</w:t>
            </w:r>
          </w:p>
          <w:p w:rsidR="009D6F06" w:rsidRDefault="00F41E98" w:rsidP="007C51AC">
            <w:pPr>
              <w:rPr>
                <w:rFonts w:ascii="Arial" w:hAnsi="Arial"/>
                <w:sz w:val="20"/>
                <w:szCs w:val="18"/>
              </w:rPr>
            </w:pPr>
            <w:hyperlink r:id="rId12" w:history="1">
              <w:r w:rsidR="009D6F06" w:rsidRPr="00876E9A">
                <w:rPr>
                  <w:rStyle w:val="Hyperlink"/>
                  <w:rFonts w:ascii="Arial" w:hAnsi="Arial"/>
                  <w:sz w:val="20"/>
                  <w:szCs w:val="18"/>
                </w:rPr>
                <w:t>http://www.hereford-starlab.co.uk/NGW/WintonsList/images/SCRAP03_REPORTA_19391002.gif</w:t>
              </w:r>
            </w:hyperlink>
          </w:p>
          <w:p w:rsidR="009D6F06" w:rsidRDefault="00F41E98" w:rsidP="007C51AC">
            <w:pPr>
              <w:rPr>
                <w:rFonts w:ascii="Arial" w:hAnsi="Arial"/>
                <w:sz w:val="20"/>
                <w:szCs w:val="18"/>
              </w:rPr>
            </w:pPr>
            <w:hyperlink r:id="rId13" w:history="1">
              <w:r w:rsidR="009D6F06" w:rsidRPr="00876E9A">
                <w:rPr>
                  <w:rStyle w:val="Hyperlink"/>
                  <w:rFonts w:ascii="Arial" w:hAnsi="Arial"/>
                  <w:sz w:val="20"/>
                  <w:szCs w:val="18"/>
                </w:rPr>
                <w:t>http://www.hereford-starlab.co.uk/NGW/WintonsList/images/SCRAP08_FRANK_LETTER.gif</w:t>
              </w:r>
            </w:hyperlink>
          </w:p>
          <w:p w:rsidR="006C6D40" w:rsidRPr="009D6F06" w:rsidRDefault="00F41E98" w:rsidP="007C51AC">
            <w:pPr>
              <w:rPr>
                <w:rFonts w:ascii="Arial" w:hAnsi="Arial"/>
                <w:sz w:val="20"/>
                <w:szCs w:val="18"/>
              </w:rPr>
            </w:pPr>
            <w:hyperlink r:id="rId14" w:history="1">
              <w:r w:rsidR="009D6F06" w:rsidRPr="00876E9A">
                <w:rPr>
                  <w:rStyle w:val="Hyperlink"/>
                  <w:rFonts w:ascii="Arial" w:hAnsi="Arial"/>
                  <w:sz w:val="20"/>
                  <w:szCs w:val="18"/>
                </w:rPr>
                <w:t>http://www.hereford-starlab.co.uk/NGW/WintonsList/images/SCRAP11_STEIN_LETTER.gif</w:t>
              </w:r>
            </w:hyperlink>
          </w:p>
        </w:tc>
      </w:tr>
    </w:tbl>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tLeast"/>
        <w:rPr>
          <w:rFonts w:ascii="Arial" w:eastAsiaTheme="minorHAnsi" w:hAnsi="Arial" w:cs="Arial"/>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tLeast"/>
        <w:rPr>
          <w:rFonts w:ascii="Arial" w:eastAsiaTheme="minorHAnsi" w:hAnsi="Arial" w:cs="Arial"/>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tLeast"/>
        <w:rPr>
          <w:rFonts w:ascii="Arial" w:eastAsiaTheme="minorHAnsi" w:hAnsi="Arial" w:cs="Arial"/>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tLeast"/>
        <w:rPr>
          <w:rFonts w:ascii="Arial" w:eastAsiaTheme="minorHAnsi" w:hAnsi="Arial" w:cs="Arial"/>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r>
        <w:rPr>
          <w:rFonts w:ascii="Arial" w:eastAsiaTheme="minorHAnsi" w:hAnsi="Arial" w:cs="Arial"/>
          <w:noProof/>
          <w:color w:val="000000"/>
          <w:lang w:val="en-US"/>
        </w:rPr>
        <w:drawing>
          <wp:inline distT="0" distB="0" distL="0" distR="0">
            <wp:extent cx="4944745" cy="4089400"/>
            <wp:effectExtent l="2540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7"/>
                        <a:srcRect/>
                        <a:stretch>
                          <a:fillRect/>
                        </a:stretch>
                      </pic:blipFill>
                    </ve:Fallback>
                  </ve:AlternateContent>
                  <pic:spPr bwMode="auto">
                    <a:xfrm>
                      <a:off x="0" y="0"/>
                      <a:ext cx="4944745" cy="4089400"/>
                    </a:xfrm>
                    <a:prstGeom prst="rect">
                      <a:avLst/>
                    </a:prstGeom>
                    <a:noFill/>
                    <a:ln w="9525">
                      <a:noFill/>
                      <a:miter lim="800000"/>
                      <a:headEnd/>
                      <a:tailEnd/>
                    </a:ln>
                  </pic:spPr>
                </pic:pic>
              </a:graphicData>
            </a:graphic>
          </wp:inline>
        </w:drawing>
      </w: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p>
    <w:p w:rsidR="00420C68" w:rsidRDefault="00420C68" w:rsidP="00420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val="en-US"/>
        </w:rPr>
      </w:pPr>
    </w:p>
    <w:p w:rsidR="00420C68" w:rsidRDefault="00420C68"/>
    <w:p w:rsidR="00420C68" w:rsidRDefault="00420C68"/>
    <w:p w:rsidR="00420C68" w:rsidRDefault="00420C68"/>
    <w:p w:rsidR="00420C68" w:rsidRDefault="00420C68"/>
    <w:p w:rsidR="00420C68" w:rsidRDefault="00420C68"/>
    <w:p w:rsidR="00420C68" w:rsidRDefault="00420C68"/>
    <w:p w:rsidR="00420C68" w:rsidRDefault="00420C68">
      <w:r>
        <w:rPr>
          <w:noProof/>
          <w:lang w:val="en-US"/>
        </w:rPr>
        <w:drawing>
          <wp:inline distT="0" distB="0" distL="0" distR="0">
            <wp:extent cx="5113655" cy="395414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9"/>
                        <a:srcRect/>
                        <a:stretch>
                          <a:fillRect/>
                        </a:stretch>
                      </pic:blipFill>
                    </ve:Fallback>
                  </ve:AlternateContent>
                  <pic:spPr bwMode="auto">
                    <a:xfrm>
                      <a:off x="0" y="0"/>
                      <a:ext cx="5113655" cy="3954145"/>
                    </a:xfrm>
                    <a:prstGeom prst="rect">
                      <a:avLst/>
                    </a:prstGeom>
                    <a:noFill/>
                    <a:ln w="9525">
                      <a:noFill/>
                      <a:miter lim="800000"/>
                      <a:headEnd/>
                      <a:tailEnd/>
                    </a:ln>
                  </pic:spPr>
                </pic:pic>
              </a:graphicData>
            </a:graphic>
          </wp:inline>
        </w:drawing>
      </w:r>
    </w:p>
    <w:p w:rsidR="00420C68" w:rsidRDefault="00420C68">
      <w:r>
        <w:rPr>
          <w:noProof/>
          <w:lang w:val="en-US"/>
        </w:rPr>
        <w:drawing>
          <wp:inline distT="0" distB="0" distL="0" distR="0">
            <wp:extent cx="4462145" cy="5732145"/>
            <wp:effectExtent l="2540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2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1"/>
                        <a:srcRect/>
                        <a:stretch>
                          <a:fillRect/>
                        </a:stretch>
                      </pic:blipFill>
                    </ve:Fallback>
                  </ve:AlternateContent>
                  <pic:spPr bwMode="auto">
                    <a:xfrm>
                      <a:off x="0" y="0"/>
                      <a:ext cx="4462145" cy="5732145"/>
                    </a:xfrm>
                    <a:prstGeom prst="rect">
                      <a:avLst/>
                    </a:prstGeom>
                    <a:noFill/>
                    <a:ln w="9525">
                      <a:noFill/>
                      <a:miter lim="800000"/>
                      <a:headEnd/>
                      <a:tailEnd/>
                    </a:ln>
                  </pic:spPr>
                </pic:pic>
              </a:graphicData>
            </a:graphic>
          </wp:inline>
        </w:drawing>
      </w:r>
    </w:p>
    <w:p w:rsidR="00420C68" w:rsidRDefault="00420C68"/>
    <w:p w:rsidR="00420C68" w:rsidRDefault="00420C68"/>
    <w:p w:rsidR="00420C68" w:rsidRDefault="00420C68"/>
    <w:p w:rsidR="00420C68" w:rsidRDefault="00420C68"/>
    <w:p w:rsidR="00420C68" w:rsidRDefault="00420C68"/>
    <w:p w:rsidR="00420C68" w:rsidRDefault="00420C68">
      <w:r>
        <w:rPr>
          <w:noProof/>
          <w:lang w:val="en-US"/>
        </w:rPr>
        <w:drawing>
          <wp:inline distT="0" distB="0" distL="0" distR="0">
            <wp:extent cx="4614545" cy="5080000"/>
            <wp:effectExtent l="2540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3"/>
                        <a:srcRect/>
                        <a:stretch>
                          <a:fillRect/>
                        </a:stretch>
                      </pic:blipFill>
                    </ve:Fallback>
                  </ve:AlternateContent>
                  <pic:spPr bwMode="auto">
                    <a:xfrm>
                      <a:off x="0" y="0"/>
                      <a:ext cx="4614545" cy="5080000"/>
                    </a:xfrm>
                    <a:prstGeom prst="rect">
                      <a:avLst/>
                    </a:prstGeom>
                    <a:noFill/>
                    <a:ln w="9525">
                      <a:noFill/>
                      <a:miter lim="800000"/>
                      <a:headEnd/>
                      <a:tailEnd/>
                    </a:ln>
                  </pic:spPr>
                </pic:pic>
              </a:graphicData>
            </a:graphic>
          </wp:inline>
        </w:drawing>
      </w:r>
    </w:p>
    <w:p w:rsidR="00420C68" w:rsidRDefault="00420C68"/>
    <w:p w:rsidR="00420C68" w:rsidRDefault="00420C68"/>
    <w:p w:rsidR="00420C68" w:rsidRDefault="00420C68"/>
    <w:p w:rsidR="00420C68" w:rsidRDefault="00420C68"/>
    <w:p w:rsidR="00420C68" w:rsidRDefault="00420C68">
      <w:r>
        <w:rPr>
          <w:noProof/>
          <w:lang w:val="en-US"/>
        </w:rPr>
        <w:drawing>
          <wp:inline distT="0" distB="0" distL="0" distR="0">
            <wp:extent cx="6062345" cy="6197600"/>
            <wp:effectExtent l="2540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2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5"/>
                        <a:srcRect/>
                        <a:stretch>
                          <a:fillRect/>
                        </a:stretch>
                      </pic:blipFill>
                    </ve:Fallback>
                  </ve:AlternateContent>
                  <pic:spPr bwMode="auto">
                    <a:xfrm>
                      <a:off x="0" y="0"/>
                      <a:ext cx="6062345" cy="6197600"/>
                    </a:xfrm>
                    <a:prstGeom prst="rect">
                      <a:avLst/>
                    </a:prstGeom>
                    <a:noFill/>
                    <a:ln w="9525">
                      <a:noFill/>
                      <a:miter lim="800000"/>
                      <a:headEnd/>
                      <a:tailEnd/>
                    </a:ln>
                  </pic:spPr>
                </pic:pic>
              </a:graphicData>
            </a:graphic>
          </wp:inline>
        </w:drawing>
      </w:r>
    </w:p>
    <w:p w:rsidR="00420C68" w:rsidRDefault="00420C68"/>
    <w:p w:rsidR="00E31D2B" w:rsidRDefault="00420C68">
      <w:r>
        <w:rPr>
          <w:noProof/>
          <w:lang w:val="en-US"/>
        </w:rPr>
        <w:drawing>
          <wp:inline distT="0" distB="0" distL="0" distR="0">
            <wp:extent cx="5334000" cy="66040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2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7"/>
                        <a:srcRect/>
                        <a:stretch>
                          <a:fillRect/>
                        </a:stretch>
                      </pic:blipFill>
                    </ve:Fallback>
                  </ve:AlternateContent>
                  <pic:spPr bwMode="auto">
                    <a:xfrm>
                      <a:off x="0" y="0"/>
                      <a:ext cx="5334000" cy="6604000"/>
                    </a:xfrm>
                    <a:prstGeom prst="rect">
                      <a:avLst/>
                    </a:prstGeom>
                    <a:noFill/>
                    <a:ln w="9525">
                      <a:noFill/>
                      <a:miter lim="800000"/>
                      <a:headEnd/>
                      <a:tailEnd/>
                    </a:ln>
                  </pic:spPr>
                </pic:pic>
              </a:graphicData>
            </a:graphic>
          </wp:inline>
        </w:drawing>
      </w:r>
    </w:p>
    <w:p w:rsidR="00E31D2B" w:rsidRPr="00E31D2B" w:rsidRDefault="00E31D2B">
      <w:pPr>
        <w:rPr>
          <w:rFonts w:ascii="Arial" w:hAnsi="Arial"/>
        </w:rPr>
      </w:pPr>
      <w:r w:rsidRPr="00E31D2B">
        <w:rPr>
          <w:rFonts w:ascii="Arial" w:hAnsi="Arial"/>
        </w:rPr>
        <w:t>Further Inquiry Questions</w:t>
      </w:r>
    </w:p>
    <w:p w:rsidR="00E31D2B" w:rsidRPr="00E31D2B" w:rsidRDefault="00E31D2B">
      <w:pPr>
        <w:rPr>
          <w:rFonts w:ascii="Arial" w:eastAsiaTheme="minorHAnsi" w:hAnsi="Arial" w:cs="Arial"/>
          <w:sz w:val="16"/>
          <w:szCs w:val="20"/>
          <w:lang w:val="en-US"/>
        </w:rPr>
      </w:pPr>
      <w:r w:rsidRPr="00E31D2B">
        <w:rPr>
          <w:rFonts w:ascii="Arial" w:eastAsiaTheme="minorHAnsi" w:hAnsi="Arial" w:cs="Arial"/>
          <w:sz w:val="16"/>
          <w:szCs w:val="20"/>
          <w:lang w:val="en-US"/>
        </w:rPr>
        <w:t xml:space="preserve">What are values? How are values shaped by our upbringing? Should people change to fit in to their new country? How are cultures similar? How are they different? How can they be celebrated? How can we respect other cultures? Does anyone have the right to decide who lives where? What do we need to visit other countries? What information do we need to have? </w:t>
      </w:r>
    </w:p>
    <w:p w:rsidR="00E31D2B" w:rsidRPr="00E31D2B" w:rsidRDefault="00E31D2B">
      <w:pPr>
        <w:rPr>
          <w:rFonts w:ascii="Arial" w:eastAsiaTheme="minorHAnsi" w:hAnsi="Arial" w:cs="Helvetica"/>
          <w:sz w:val="16"/>
          <w:szCs w:val="20"/>
          <w:lang w:val="en-US"/>
        </w:rPr>
      </w:pPr>
      <w:r w:rsidRPr="00E31D2B">
        <w:rPr>
          <w:rFonts w:ascii="Arial" w:eastAsiaTheme="minorHAnsi" w:hAnsi="Arial" w:cs="Arial"/>
          <w:sz w:val="16"/>
          <w:szCs w:val="20"/>
          <w:lang w:val="en-US"/>
        </w:rPr>
        <w:t>What happens to children living with war? What is our countries responsibility to those children? What is our individual responsibility to children in other countries?</w:t>
      </w:r>
      <w:r w:rsidRPr="00E31D2B">
        <w:rPr>
          <w:rFonts w:ascii="Arial" w:eastAsiaTheme="minorHAnsi" w:hAnsi="Arial" w:cs="Helvetica"/>
          <w:sz w:val="16"/>
          <w:szCs w:val="20"/>
          <w:lang w:val="en-US"/>
        </w:rPr>
        <w:t xml:space="preserve"> What laws protect children? What is the Convention on the Rights of the Child? </w:t>
      </w:r>
    </w:p>
    <w:p w:rsidR="00E31D2B" w:rsidRPr="00E31D2B" w:rsidRDefault="00E31D2B">
      <w:pPr>
        <w:rPr>
          <w:rFonts w:ascii="Arial" w:eastAsiaTheme="minorHAnsi" w:hAnsi="Arial" w:cs="Arial"/>
          <w:sz w:val="16"/>
          <w:szCs w:val="20"/>
          <w:lang w:val="en-US"/>
        </w:rPr>
      </w:pPr>
      <w:r w:rsidRPr="00E31D2B">
        <w:rPr>
          <w:rFonts w:ascii="Arial" w:eastAsiaTheme="minorHAnsi" w:hAnsi="Arial" w:cs="Arial"/>
          <w:sz w:val="16"/>
          <w:szCs w:val="20"/>
          <w:lang w:val="en-US"/>
        </w:rPr>
        <w:t>What is “</w:t>
      </w:r>
      <w:proofErr w:type="spellStart"/>
      <w:r w:rsidRPr="00E31D2B">
        <w:rPr>
          <w:rFonts w:ascii="Arial" w:eastAsiaTheme="minorHAnsi" w:hAnsi="Arial" w:cs="Arial"/>
          <w:sz w:val="16"/>
          <w:szCs w:val="20"/>
          <w:lang w:val="en-US"/>
        </w:rPr>
        <w:t>Kindertransport</w:t>
      </w:r>
      <w:proofErr w:type="spellEnd"/>
      <w:r w:rsidRPr="00E31D2B">
        <w:rPr>
          <w:rFonts w:ascii="Arial" w:eastAsiaTheme="minorHAnsi" w:hAnsi="Arial" w:cs="Arial"/>
          <w:sz w:val="16"/>
          <w:szCs w:val="20"/>
          <w:lang w:val="en-US"/>
        </w:rPr>
        <w:t xml:space="preserve">”? Who is Nicholas? Why were children chosen? Why did the parents send them away? Where did the children go? Who looked after the children? How did they travel to England? Why did Nicholas get involved? </w:t>
      </w:r>
    </w:p>
    <w:p w:rsidR="00E31D2B" w:rsidRPr="00E31D2B" w:rsidRDefault="00E31D2B">
      <w:pPr>
        <w:rPr>
          <w:rFonts w:ascii="Arial" w:eastAsiaTheme="minorHAnsi" w:hAnsi="Arial" w:cs="Arial"/>
          <w:sz w:val="16"/>
          <w:szCs w:val="20"/>
          <w:lang w:val="en-US"/>
        </w:rPr>
      </w:pPr>
      <w:r w:rsidRPr="00E31D2B">
        <w:rPr>
          <w:rFonts w:ascii="Arial" w:eastAsiaTheme="minorHAnsi" w:hAnsi="Arial" w:cs="Arial"/>
          <w:sz w:val="16"/>
          <w:szCs w:val="20"/>
          <w:lang w:val="en-US"/>
        </w:rPr>
        <w:t>What happened in the Second World War? What happened in the build up to the war? What was the war about? Why were the Jewish community persecuted? How were they persecuted? Should the children have returned ‘home’ after the war? Should the parents have sent them?</w:t>
      </w:r>
      <w:r w:rsidRPr="00E31D2B">
        <w:rPr>
          <w:rFonts w:ascii="Arial" w:eastAsiaTheme="minorHAnsi" w:hAnsi="Arial" w:cs="Helvetica"/>
          <w:sz w:val="16"/>
          <w:szCs w:val="20"/>
          <w:lang w:val="en-US"/>
        </w:rPr>
        <w:t xml:space="preserve"> Should countries help other countries? Should anyone in danger be allowed in to a safe country? How do we judge what is dangerous? </w:t>
      </w:r>
      <w:r w:rsidRPr="00E31D2B">
        <w:rPr>
          <w:rFonts w:ascii="Arial" w:eastAsiaTheme="minorHAnsi" w:hAnsi="Arial" w:cs="Arial"/>
          <w:sz w:val="16"/>
          <w:szCs w:val="20"/>
          <w:lang w:val="en-US"/>
        </w:rPr>
        <w:t xml:space="preserve">Did the parents make the ‘right’ choice? Is there a ‘right’ choice? Could you send your child away? Would you tell them why they were being sent? </w:t>
      </w:r>
    </w:p>
    <w:p w:rsidR="00E31D2B" w:rsidRPr="00E31D2B" w:rsidRDefault="00E31D2B">
      <w:pPr>
        <w:rPr>
          <w:rFonts w:ascii="Arial" w:eastAsiaTheme="minorHAnsi" w:hAnsi="Arial" w:cs="Arial"/>
          <w:sz w:val="16"/>
          <w:szCs w:val="20"/>
          <w:lang w:val="en-US"/>
        </w:rPr>
      </w:pPr>
      <w:r w:rsidRPr="00E31D2B">
        <w:rPr>
          <w:rFonts w:ascii="Arial" w:eastAsiaTheme="minorHAnsi" w:hAnsi="Arial" w:cs="Arial"/>
          <w:sz w:val="16"/>
          <w:szCs w:val="20"/>
          <w:lang w:val="en-US"/>
        </w:rPr>
        <w:t xml:space="preserve">Should Nicholas have intervened? What laws are there regarding migration? Are these laws different for people from war torn countries? Should they be different for adults and children? What changed for these children? What changed for the local communities that took these children in? How was the Jewish community in Prague affected by the war? What happened to the families after the war? </w:t>
      </w:r>
    </w:p>
    <w:p w:rsidR="00E31D2B" w:rsidRPr="00E31D2B" w:rsidRDefault="00E31D2B">
      <w:pPr>
        <w:rPr>
          <w:rFonts w:ascii="Arial" w:eastAsiaTheme="minorHAnsi" w:hAnsi="Arial" w:cs="Arial"/>
          <w:sz w:val="16"/>
          <w:szCs w:val="20"/>
          <w:lang w:val="en-US"/>
        </w:rPr>
      </w:pPr>
      <w:r w:rsidRPr="00E31D2B">
        <w:rPr>
          <w:rFonts w:ascii="Arial" w:eastAsiaTheme="minorHAnsi" w:hAnsi="Arial" w:cs="Arial"/>
          <w:sz w:val="16"/>
          <w:szCs w:val="20"/>
          <w:lang w:val="en-US"/>
        </w:rPr>
        <w:t>How did the world change because of the war? How did the war shape of views and values today? What is ‘home’?</w:t>
      </w:r>
    </w:p>
    <w:p w:rsidR="00E31D2B" w:rsidRDefault="00E31D2B">
      <w:pPr>
        <w:rPr>
          <w:rFonts w:ascii="Arial" w:eastAsiaTheme="minorHAnsi" w:hAnsi="Arial" w:cs="Arial"/>
          <w:sz w:val="20"/>
          <w:szCs w:val="20"/>
          <w:lang w:val="en-US"/>
        </w:rPr>
      </w:pPr>
    </w:p>
    <w:p w:rsidR="00E31D2B" w:rsidRDefault="00E31D2B">
      <w:pPr>
        <w:rPr>
          <w:rFonts w:ascii="Arial" w:eastAsiaTheme="minorHAnsi" w:hAnsi="Arial" w:cs="Arial"/>
          <w:sz w:val="20"/>
          <w:szCs w:val="20"/>
          <w:lang w:val="en-US"/>
        </w:rPr>
      </w:pPr>
      <w:r>
        <w:rPr>
          <w:rFonts w:ascii="Arial" w:eastAsiaTheme="minorHAnsi" w:hAnsi="Arial" w:cs="Arial"/>
          <w:sz w:val="20"/>
          <w:szCs w:val="20"/>
          <w:lang w:val="en-US"/>
        </w:rPr>
        <w:t>Further Lines of Investigation</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Countries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Where is Prague? What country is it in? Where is Berlin? What country is it in?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was Prague/Berlin like in WW2? What is it like now? What is different?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food would they have eaten? Clothes? Daily life? Religion? Homes? Work? Weather? Celebrations?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How</w:t>
      </w:r>
      <w:proofErr w:type="gramEnd"/>
      <w:r>
        <w:rPr>
          <w:rFonts w:ascii="Arial" w:eastAsiaTheme="minorHAnsi" w:hAnsi="Arial" w:cs="Arial"/>
          <w:sz w:val="16"/>
          <w:szCs w:val="16"/>
          <w:lang w:val="en-US"/>
        </w:rPr>
        <w:t xml:space="preserve"> would things have been different here? What would you miss if you lived in another country?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Where</w:t>
      </w:r>
      <w:proofErr w:type="gramEnd"/>
      <w:r>
        <w:rPr>
          <w:rFonts w:ascii="Arial" w:eastAsiaTheme="minorHAnsi" w:hAnsi="Arial" w:cs="Arial"/>
          <w:sz w:val="16"/>
          <w:szCs w:val="16"/>
          <w:lang w:val="en-US"/>
        </w:rPr>
        <w:t xml:space="preserve"> have you travelled? How did you travel? Who has been the furthest? Has anyone been born in another country? </w:t>
      </w: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r>
        <w:rPr>
          <w:rFonts w:ascii="Arial" w:eastAsiaTheme="minorHAnsi" w:hAnsi="Arial" w:cs="Arial"/>
          <w:sz w:val="16"/>
          <w:szCs w:val="16"/>
          <w:lang w:val="en-US"/>
        </w:rPr>
        <w:t>What makes you a British citizen? What does that mean? What is a passport? How do we use one? Why do we need one?</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Memorials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a memorial? Why do people make them? Who are they for? Are they important? Why do we need to remember parts of history?</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Are </w:t>
      </w:r>
      <w:proofErr w:type="gramStart"/>
      <w:r>
        <w:rPr>
          <w:rFonts w:ascii="Arial" w:eastAsiaTheme="minorHAnsi" w:hAnsi="Arial" w:cs="Arial"/>
          <w:sz w:val="16"/>
          <w:szCs w:val="16"/>
          <w:lang w:val="en-US"/>
        </w:rPr>
        <w:t>there</w:t>
      </w:r>
      <w:proofErr w:type="gramEnd"/>
      <w:r>
        <w:rPr>
          <w:rFonts w:ascii="Arial" w:eastAsiaTheme="minorHAnsi" w:hAnsi="Arial" w:cs="Arial"/>
          <w:sz w:val="16"/>
          <w:szCs w:val="16"/>
          <w:lang w:val="en-US"/>
        </w:rPr>
        <w:t xml:space="preserve"> any in our local area? Who are they for? How should we treat memorials?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other memorials are there? Which is the biggest? Which is the smallest? Where are they? Do any special events happen </w:t>
      </w:r>
      <w:proofErr w:type="gramStart"/>
      <w:r>
        <w:rPr>
          <w:rFonts w:ascii="Arial" w:eastAsiaTheme="minorHAnsi" w:hAnsi="Arial" w:cs="Arial"/>
          <w:sz w:val="16"/>
          <w:szCs w:val="16"/>
          <w:lang w:val="en-US"/>
        </w:rPr>
        <w:t>around</w:t>
      </w:r>
      <w:proofErr w:type="gramEnd"/>
      <w:r>
        <w:rPr>
          <w:rFonts w:ascii="Arial" w:eastAsiaTheme="minorHAnsi" w:hAnsi="Arial" w:cs="Arial"/>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them</w:t>
      </w:r>
      <w:proofErr w:type="gramEnd"/>
      <w:r>
        <w:rPr>
          <w:rFonts w:ascii="Arial" w:eastAsiaTheme="minorHAnsi" w:hAnsi="Arial" w:cs="Arial"/>
          <w:sz w:val="16"/>
          <w:szCs w:val="16"/>
          <w:lang w:val="en-US"/>
        </w:rPr>
        <w:t>?</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the Jewish memorial? Where is it? What does it look like? When was it built? Who designed it? Why is it so big? Why has it got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lots</w:t>
      </w:r>
      <w:proofErr w:type="gramEnd"/>
      <w:r>
        <w:rPr>
          <w:rFonts w:ascii="Arial" w:eastAsiaTheme="minorHAnsi" w:hAnsi="Arial" w:cs="Arial"/>
          <w:sz w:val="16"/>
          <w:szCs w:val="16"/>
          <w:lang w:val="en-US"/>
        </w:rPr>
        <w:t xml:space="preserve"> of blocks? How does it represent the Jewish people? Why is it only for the Jewish people? Why is it in Berlin? What does it make you think of? How does it make you feel? </w:t>
      </w:r>
    </w:p>
    <w:p w:rsidR="00E31D2B" w:rsidRP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How</w:t>
      </w:r>
      <w:proofErr w:type="gramEnd"/>
      <w:r>
        <w:rPr>
          <w:rFonts w:ascii="Arial" w:eastAsiaTheme="minorHAnsi" w:hAnsi="Arial" w:cs="Arial"/>
          <w:sz w:val="16"/>
          <w:szCs w:val="16"/>
          <w:lang w:val="en-US"/>
        </w:rPr>
        <w:t xml:space="preserve"> would you create a memorial for an event? What would you want people to remember? How would you want people to feel? How would you design it? What would you make it out of? How big would it be? Where would you put it?</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Memorials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a memorial? Why do people make them? Who are they for? Are they important? Why do we need to remember parts of history?</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Are </w:t>
      </w:r>
      <w:proofErr w:type="gramStart"/>
      <w:r>
        <w:rPr>
          <w:rFonts w:ascii="Arial" w:eastAsiaTheme="minorHAnsi" w:hAnsi="Arial" w:cs="Arial"/>
          <w:sz w:val="16"/>
          <w:szCs w:val="16"/>
          <w:lang w:val="en-US"/>
        </w:rPr>
        <w:t>there</w:t>
      </w:r>
      <w:proofErr w:type="gramEnd"/>
      <w:r>
        <w:rPr>
          <w:rFonts w:ascii="Arial" w:eastAsiaTheme="minorHAnsi" w:hAnsi="Arial" w:cs="Arial"/>
          <w:sz w:val="16"/>
          <w:szCs w:val="16"/>
          <w:lang w:val="en-US"/>
        </w:rPr>
        <w:t xml:space="preserve"> any in our local area? Who are they for? How should we treat memorials?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other memorials are there? Which is the biggest? Which is the smallest? Where are they? Do any special events happen </w:t>
      </w:r>
      <w:proofErr w:type="gramStart"/>
      <w:r>
        <w:rPr>
          <w:rFonts w:ascii="Arial" w:eastAsiaTheme="minorHAnsi" w:hAnsi="Arial" w:cs="Arial"/>
          <w:sz w:val="16"/>
          <w:szCs w:val="16"/>
          <w:lang w:val="en-US"/>
        </w:rPr>
        <w:t>around</w:t>
      </w:r>
      <w:proofErr w:type="gramEnd"/>
      <w:r>
        <w:rPr>
          <w:rFonts w:ascii="Arial" w:eastAsiaTheme="minorHAnsi" w:hAnsi="Arial" w:cs="Arial"/>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them</w:t>
      </w:r>
      <w:proofErr w:type="gramEnd"/>
      <w:r>
        <w:rPr>
          <w:rFonts w:ascii="Arial" w:eastAsiaTheme="minorHAnsi" w:hAnsi="Arial" w:cs="Arial"/>
          <w:sz w:val="16"/>
          <w:szCs w:val="16"/>
          <w:lang w:val="en-US"/>
        </w:rPr>
        <w:t>?</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the Jewish memorial? Where is it? What does it look like? When was it built? Who designed it? Why is it so big? Why has it got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lots</w:t>
      </w:r>
      <w:proofErr w:type="gramEnd"/>
      <w:r>
        <w:rPr>
          <w:rFonts w:ascii="Arial" w:eastAsiaTheme="minorHAnsi" w:hAnsi="Arial" w:cs="Arial"/>
          <w:sz w:val="16"/>
          <w:szCs w:val="16"/>
          <w:lang w:val="en-US"/>
        </w:rPr>
        <w:t xml:space="preserve"> of blocks? How does it represent the Jewish people? Why is it only for the Jewish people? Why is it in Berlin? What does it make you think of? How does it make you feel? </w:t>
      </w:r>
    </w:p>
    <w:p w:rsidR="00E31D2B" w:rsidRP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How</w:t>
      </w:r>
      <w:proofErr w:type="gramEnd"/>
      <w:r>
        <w:rPr>
          <w:rFonts w:ascii="Arial" w:eastAsiaTheme="minorHAnsi" w:hAnsi="Arial" w:cs="Arial"/>
          <w:sz w:val="16"/>
          <w:szCs w:val="16"/>
          <w:lang w:val="en-US"/>
        </w:rPr>
        <w:t xml:space="preserve"> would you create a memorial for an event? What would you want people to remember? How would you want people to feel? How would you design it? What would you make it out of? How big would it be? Where would you put it?</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Foster families</w:t>
      </w:r>
      <w:r>
        <w:rPr>
          <w:rFonts w:ascii="Helvetica" w:eastAsiaTheme="minorHAnsi" w:hAnsi="Helvetica" w:cs="Helvetica"/>
          <w:sz w:val="16"/>
          <w:szCs w:val="16"/>
          <w:lang w:val="en-US"/>
        </w:rPr>
        <w:t xml:space="preserve"> </w:t>
      </w: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Arial" w:eastAsiaTheme="minorHAnsi" w:hAnsi="Arial" w:cs="Arial"/>
          <w:sz w:val="16"/>
          <w:szCs w:val="16"/>
          <w:lang w:val="en-US"/>
        </w:rPr>
      </w:pPr>
      <w:r>
        <w:rPr>
          <w:rFonts w:ascii="Arial" w:eastAsiaTheme="minorHAnsi" w:hAnsi="Arial" w:cs="Arial"/>
          <w:sz w:val="16"/>
          <w:szCs w:val="16"/>
          <w:lang w:val="en-US"/>
        </w:rPr>
        <w:t xml:space="preserve">What is fostering? Why do we have it? How is it different to adoption? What responsibility does a foster </w:t>
      </w:r>
      <w:proofErr w:type="spellStart"/>
      <w:r>
        <w:rPr>
          <w:rFonts w:ascii="Arial" w:eastAsiaTheme="minorHAnsi" w:hAnsi="Arial" w:cs="Arial"/>
          <w:sz w:val="16"/>
          <w:szCs w:val="16"/>
          <w:lang w:val="en-US"/>
        </w:rPr>
        <w:t>carer</w:t>
      </w:r>
      <w:proofErr w:type="spellEnd"/>
      <w:r>
        <w:rPr>
          <w:rFonts w:ascii="Arial" w:eastAsiaTheme="minorHAnsi" w:hAnsi="Arial" w:cs="Arial"/>
          <w:sz w:val="16"/>
          <w:szCs w:val="16"/>
          <w:lang w:val="en-US"/>
        </w:rPr>
        <w:t xml:space="preserve"> have to a child? </w:t>
      </w: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Arial" w:eastAsiaTheme="minorHAnsi" w:hAnsi="Arial" w:cs="Arial"/>
          <w:sz w:val="16"/>
          <w:szCs w:val="16"/>
          <w:lang w:val="en-US"/>
        </w:rPr>
      </w:pPr>
      <w:r>
        <w:rPr>
          <w:rFonts w:ascii="Arial" w:eastAsiaTheme="minorHAnsi" w:hAnsi="Arial" w:cs="Arial"/>
          <w:sz w:val="16"/>
          <w:szCs w:val="16"/>
          <w:lang w:val="en-US"/>
        </w:rPr>
        <w:t xml:space="preserve">How did Nicholas find foster families? Where did they come from? </w:t>
      </w:r>
      <w:proofErr w:type="gramStart"/>
      <w:r>
        <w:rPr>
          <w:rFonts w:ascii="Arial" w:eastAsiaTheme="minorHAnsi" w:hAnsi="Arial" w:cs="Arial"/>
          <w:sz w:val="16"/>
          <w:szCs w:val="16"/>
          <w:lang w:val="en-US"/>
        </w:rPr>
        <w:t>how</w:t>
      </w:r>
      <w:proofErr w:type="gramEnd"/>
      <w:r>
        <w:rPr>
          <w:rFonts w:ascii="Arial" w:eastAsiaTheme="minorHAnsi" w:hAnsi="Arial" w:cs="Arial"/>
          <w:sz w:val="16"/>
          <w:szCs w:val="16"/>
          <w:lang w:val="en-US"/>
        </w:rPr>
        <w:t xml:space="preserve"> did her advertise for them? How many families did he find? </w:t>
      </w: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Arial" w:eastAsiaTheme="minorHAnsi" w:hAnsi="Arial" w:cs="Arial"/>
          <w:sz w:val="16"/>
          <w:szCs w:val="16"/>
          <w:lang w:val="en-US"/>
        </w:rPr>
      </w:pPr>
      <w:r>
        <w:rPr>
          <w:rFonts w:ascii="Arial" w:eastAsiaTheme="minorHAnsi" w:hAnsi="Arial" w:cs="Arial"/>
          <w:sz w:val="16"/>
          <w:szCs w:val="16"/>
          <w:lang w:val="en-US"/>
        </w:rPr>
        <w:t xml:space="preserve">Did siblings stay together? Is this important? </w:t>
      </w: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r>
        <w:rPr>
          <w:rFonts w:ascii="Arial" w:eastAsiaTheme="minorHAnsi" w:hAnsi="Arial" w:cs="Arial"/>
          <w:sz w:val="16"/>
          <w:szCs w:val="16"/>
          <w:lang w:val="en-US"/>
        </w:rPr>
        <w:t xml:space="preserve">How old were the children? Did they remember their home? Did they remember their parents? How long did they stay with their foster families? Did they keep their names? </w:t>
      </w:r>
      <w:proofErr w:type="gramStart"/>
      <w:r>
        <w:rPr>
          <w:rFonts w:ascii="Arial" w:eastAsiaTheme="minorHAnsi" w:hAnsi="Arial" w:cs="Arial"/>
          <w:sz w:val="16"/>
          <w:szCs w:val="16"/>
          <w:lang w:val="en-US"/>
        </w:rPr>
        <w:t>Are</w:t>
      </w:r>
      <w:proofErr w:type="gramEnd"/>
      <w:r>
        <w:rPr>
          <w:rFonts w:ascii="Arial" w:eastAsiaTheme="minorHAnsi" w:hAnsi="Arial" w:cs="Arial"/>
          <w:sz w:val="16"/>
          <w:szCs w:val="16"/>
          <w:lang w:val="en-US"/>
        </w:rPr>
        <w:t xml:space="preserve"> </w:t>
      </w:r>
      <w:proofErr w:type="spellStart"/>
      <w:r>
        <w:rPr>
          <w:rFonts w:ascii="Arial" w:eastAsiaTheme="minorHAnsi" w:hAnsi="Arial" w:cs="Arial"/>
          <w:sz w:val="16"/>
          <w:szCs w:val="16"/>
          <w:lang w:val="en-US"/>
        </w:rPr>
        <w:t>ames</w:t>
      </w:r>
      <w:proofErr w:type="spellEnd"/>
      <w:r>
        <w:rPr>
          <w:rFonts w:ascii="Arial" w:eastAsiaTheme="minorHAnsi" w:hAnsi="Arial" w:cs="Arial"/>
          <w:sz w:val="16"/>
          <w:szCs w:val="16"/>
          <w:lang w:val="en-US"/>
        </w:rPr>
        <w:t xml:space="preserve"> important? What is identity?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makes a good foster family? How do you choose a foster family? How do a foster family choose a child? Why would </w:t>
      </w:r>
      <w:proofErr w:type="gramStart"/>
      <w:r>
        <w:rPr>
          <w:rFonts w:ascii="Arial" w:eastAsiaTheme="minorHAnsi" w:hAnsi="Arial" w:cs="Arial"/>
          <w:sz w:val="16"/>
          <w:szCs w:val="16"/>
          <w:lang w:val="en-US"/>
        </w:rPr>
        <w:t>a family foster children</w:t>
      </w:r>
      <w:proofErr w:type="gramEnd"/>
      <w:r>
        <w:rPr>
          <w:rFonts w:ascii="Arial" w:eastAsiaTheme="minorHAnsi" w:hAnsi="Arial" w:cs="Arial"/>
          <w:sz w:val="16"/>
          <w:szCs w:val="16"/>
          <w:lang w:val="en-US"/>
        </w:rPr>
        <w:t xml:space="preserve">? Why would they foster children from another country? Another culture?  What questions would you ask to find out if someone would make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a</w:t>
      </w:r>
      <w:proofErr w:type="gramEnd"/>
      <w:r>
        <w:rPr>
          <w:rFonts w:ascii="Arial" w:eastAsiaTheme="minorHAnsi" w:hAnsi="Arial" w:cs="Arial"/>
          <w:sz w:val="16"/>
          <w:szCs w:val="16"/>
          <w:lang w:val="en-US"/>
        </w:rPr>
        <w:t xml:space="preserve"> good foster </w:t>
      </w:r>
      <w:proofErr w:type="spellStart"/>
      <w:r>
        <w:rPr>
          <w:rFonts w:ascii="Arial" w:eastAsiaTheme="minorHAnsi" w:hAnsi="Arial" w:cs="Arial"/>
          <w:sz w:val="16"/>
          <w:szCs w:val="16"/>
          <w:lang w:val="en-US"/>
        </w:rPr>
        <w:t>carer</w:t>
      </w:r>
      <w:proofErr w:type="spellEnd"/>
      <w:r>
        <w:rPr>
          <w:rFonts w:ascii="Arial" w:eastAsiaTheme="minorHAnsi" w:hAnsi="Arial" w:cs="Arial"/>
          <w:sz w:val="16"/>
          <w:szCs w:val="16"/>
          <w:lang w:val="en-US"/>
        </w:rPr>
        <w:t xml:space="preserve">? What qualities would you want them to have?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would the children have found difficult about going to a foster family? What would the foster family find challenging?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How</w:t>
      </w:r>
      <w:proofErr w:type="gramEnd"/>
      <w:r>
        <w:rPr>
          <w:rFonts w:ascii="Arial" w:eastAsiaTheme="minorHAnsi" w:hAnsi="Arial" w:cs="Arial"/>
          <w:sz w:val="16"/>
          <w:szCs w:val="16"/>
          <w:lang w:val="en-US"/>
        </w:rPr>
        <w:t xml:space="preserve"> would you prepare your home for a foster child? What would they need? How would you welcome them? What information </w:t>
      </w:r>
      <w:proofErr w:type="gramStart"/>
      <w:r>
        <w:rPr>
          <w:rFonts w:ascii="Arial" w:eastAsiaTheme="minorHAnsi" w:hAnsi="Arial" w:cs="Arial"/>
          <w:sz w:val="16"/>
          <w:szCs w:val="16"/>
          <w:lang w:val="en-US"/>
        </w:rPr>
        <w:t>would</w:t>
      </w:r>
      <w:proofErr w:type="gramEnd"/>
      <w:r>
        <w:rPr>
          <w:rFonts w:ascii="Arial" w:eastAsiaTheme="minorHAnsi" w:hAnsi="Arial" w:cs="Arial"/>
          <w:sz w:val="16"/>
          <w:szCs w:val="16"/>
          <w:lang w:val="en-US"/>
        </w:rPr>
        <w:t xml:space="preserve"> </w:t>
      </w:r>
    </w:p>
    <w:p w:rsidR="00E31D2B" w:rsidRDefault="00E31D2B" w:rsidP="00E31D2B">
      <w:pPr>
        <w:rPr>
          <w:rFonts w:ascii="Helvetica" w:eastAsiaTheme="minorHAnsi" w:hAnsi="Helvetica" w:cs="Helvetica"/>
          <w:sz w:val="16"/>
          <w:szCs w:val="16"/>
          <w:lang w:val="en-US"/>
        </w:rPr>
      </w:pPr>
      <w:proofErr w:type="gramStart"/>
      <w:r>
        <w:rPr>
          <w:rFonts w:ascii="Arial" w:eastAsiaTheme="minorHAnsi" w:hAnsi="Arial" w:cs="Arial"/>
          <w:sz w:val="16"/>
          <w:szCs w:val="16"/>
          <w:lang w:val="en-US"/>
        </w:rPr>
        <w:t>you</w:t>
      </w:r>
      <w:proofErr w:type="gramEnd"/>
      <w:r>
        <w:rPr>
          <w:rFonts w:ascii="Arial" w:eastAsiaTheme="minorHAnsi" w:hAnsi="Arial" w:cs="Arial"/>
          <w:sz w:val="16"/>
          <w:szCs w:val="16"/>
          <w:lang w:val="en-US"/>
        </w:rPr>
        <w:t xml:space="preserve"> need to tell them? How do you help them with the different culture? How do you find out about their culture?</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Language</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language do they speak in Prague? How do you say hello in Czech?</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it like to be somewhere when you don’t speak the language? How do you communicate with others when you cant speak the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language</w:t>
      </w:r>
      <w:proofErr w:type="gramEnd"/>
      <w:r>
        <w:rPr>
          <w:rFonts w:ascii="Arial" w:eastAsiaTheme="minorHAnsi" w:hAnsi="Arial" w:cs="Arial"/>
          <w:sz w:val="16"/>
          <w:szCs w:val="16"/>
          <w:lang w:val="en-US"/>
        </w:rPr>
        <w:t>? Why is gesture important? Why is facial expression important?</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key words/phrases would you teach the evacuee’s? Why are these important? How would you teach these words to them? </w:t>
      </w:r>
    </w:p>
    <w:p w:rsidR="00E31D2B" w:rsidRDefault="00E31D2B" w:rsidP="00E31D2B">
      <w:pPr>
        <w:rPr>
          <w:rFonts w:ascii="Helvetica" w:eastAsiaTheme="minorHAnsi" w:hAnsi="Helvetica" w:cs="Helvetica"/>
          <w:sz w:val="16"/>
          <w:szCs w:val="16"/>
          <w:lang w:val="en-US"/>
        </w:rPr>
      </w:pPr>
      <w:r>
        <w:rPr>
          <w:rFonts w:ascii="Arial" w:eastAsiaTheme="minorHAnsi" w:hAnsi="Arial" w:cs="Arial"/>
          <w:sz w:val="16"/>
          <w:szCs w:val="16"/>
          <w:lang w:val="en-US"/>
        </w:rPr>
        <w:t>What words can you learn in Czech/German that would be useful if you were evacuated there?</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Bravery</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bravery? What is a hero? Are all </w:t>
      </w:r>
      <w:proofErr w:type="spellStart"/>
      <w:proofErr w:type="gramStart"/>
      <w:r>
        <w:rPr>
          <w:rFonts w:ascii="Arial" w:eastAsiaTheme="minorHAnsi" w:hAnsi="Arial" w:cs="Arial"/>
          <w:sz w:val="16"/>
          <w:szCs w:val="16"/>
          <w:lang w:val="en-US"/>
        </w:rPr>
        <w:t>heros</w:t>
      </w:r>
      <w:proofErr w:type="spellEnd"/>
      <w:proofErr w:type="gramEnd"/>
      <w:r>
        <w:rPr>
          <w:rFonts w:ascii="Arial" w:eastAsiaTheme="minorHAnsi" w:hAnsi="Arial" w:cs="Arial"/>
          <w:sz w:val="16"/>
          <w:szCs w:val="16"/>
          <w:lang w:val="en-US"/>
        </w:rPr>
        <w:t xml:space="preserve"> physically strong? Do all </w:t>
      </w:r>
      <w:proofErr w:type="spellStart"/>
      <w:proofErr w:type="gramStart"/>
      <w:r>
        <w:rPr>
          <w:rFonts w:ascii="Arial" w:eastAsiaTheme="minorHAnsi" w:hAnsi="Arial" w:cs="Arial"/>
          <w:sz w:val="16"/>
          <w:szCs w:val="16"/>
          <w:lang w:val="en-US"/>
        </w:rPr>
        <w:t>heros</w:t>
      </w:r>
      <w:proofErr w:type="spellEnd"/>
      <w:proofErr w:type="gramEnd"/>
      <w:r>
        <w:rPr>
          <w:rFonts w:ascii="Arial" w:eastAsiaTheme="minorHAnsi" w:hAnsi="Arial" w:cs="Arial"/>
          <w:sz w:val="16"/>
          <w:szCs w:val="16"/>
          <w:lang w:val="en-US"/>
        </w:rPr>
        <w:t xml:space="preserve"> have superpowers? Can anyone be a hero?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Can </w:t>
      </w:r>
      <w:proofErr w:type="spellStart"/>
      <w:r>
        <w:rPr>
          <w:rFonts w:ascii="Arial" w:eastAsiaTheme="minorHAnsi" w:hAnsi="Arial" w:cs="Arial"/>
          <w:sz w:val="16"/>
          <w:szCs w:val="16"/>
          <w:lang w:val="en-US"/>
        </w:rPr>
        <w:t>heros</w:t>
      </w:r>
      <w:proofErr w:type="spellEnd"/>
      <w:r>
        <w:rPr>
          <w:rFonts w:ascii="Arial" w:eastAsiaTheme="minorHAnsi" w:hAnsi="Arial" w:cs="Arial"/>
          <w:sz w:val="16"/>
          <w:szCs w:val="16"/>
          <w:lang w:val="en-US"/>
        </w:rPr>
        <w:t xml:space="preserve"> be scared? What is fear? What makes people scared? Can you be scared and brave at the same time?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makes someone a hero? </w:t>
      </w:r>
    </w:p>
    <w:p w:rsidR="00E31D2B" w:rsidRDefault="00E31D2B" w:rsidP="00E31D2B">
      <w:pPr>
        <w:rPr>
          <w:rFonts w:ascii="Arial" w:eastAsiaTheme="minorHAnsi" w:hAnsi="Arial" w:cs="Arial"/>
          <w:sz w:val="16"/>
          <w:szCs w:val="16"/>
          <w:lang w:val="en-US"/>
        </w:rPr>
      </w:pPr>
      <w:r>
        <w:rPr>
          <w:rFonts w:ascii="Arial" w:eastAsiaTheme="minorHAnsi" w:hAnsi="Arial" w:cs="Arial"/>
          <w:sz w:val="16"/>
          <w:szCs w:val="16"/>
          <w:lang w:val="en-US"/>
        </w:rPr>
        <w:t>What is the bravest thing you have done?</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Family</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a home? Who lives in your home? What is special about your home? What makes you feel safe at home? What does your </w:t>
      </w:r>
      <w:proofErr w:type="gramStart"/>
      <w:r>
        <w:rPr>
          <w:rFonts w:ascii="Arial" w:eastAsiaTheme="minorHAnsi" w:hAnsi="Arial" w:cs="Arial"/>
          <w:sz w:val="16"/>
          <w:szCs w:val="16"/>
          <w:lang w:val="en-US"/>
        </w:rPr>
        <w:t>home</w:t>
      </w:r>
      <w:proofErr w:type="gramEnd"/>
      <w:r>
        <w:rPr>
          <w:rFonts w:ascii="Arial" w:eastAsiaTheme="minorHAnsi" w:hAnsi="Arial" w:cs="Arial"/>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proofErr w:type="gramStart"/>
      <w:r>
        <w:rPr>
          <w:rFonts w:ascii="Arial" w:eastAsiaTheme="minorHAnsi" w:hAnsi="Arial" w:cs="Arial"/>
          <w:sz w:val="16"/>
          <w:szCs w:val="16"/>
          <w:lang w:val="en-US"/>
        </w:rPr>
        <w:t>look</w:t>
      </w:r>
      <w:proofErr w:type="gramEnd"/>
      <w:r>
        <w:rPr>
          <w:rFonts w:ascii="Arial" w:eastAsiaTheme="minorHAnsi" w:hAnsi="Arial" w:cs="Arial"/>
          <w:sz w:val="16"/>
          <w:szCs w:val="16"/>
          <w:lang w:val="en-US"/>
        </w:rPr>
        <w:t xml:space="preserve"> like? Have you always lived there? Have you ever moved? What is moving like?</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Who</w:t>
      </w:r>
      <w:proofErr w:type="gramEnd"/>
      <w:r>
        <w:rPr>
          <w:rFonts w:ascii="Arial" w:eastAsiaTheme="minorHAnsi" w:hAnsi="Arial" w:cs="Arial"/>
          <w:sz w:val="16"/>
          <w:szCs w:val="16"/>
          <w:lang w:val="en-US"/>
        </w:rPr>
        <w:t xml:space="preserve"> is in your family? What is a family? What different types of families are there?</w:t>
      </w:r>
      <w:r>
        <w:rPr>
          <w:rFonts w:ascii="Helvetica" w:eastAsiaTheme="minorHAnsi" w:hAnsi="Helvetica" w:cs="Helvetica"/>
          <w:sz w:val="16"/>
          <w:szCs w:val="16"/>
          <w:lang w:val="en-US"/>
        </w:rPr>
        <w:t xml:space="preserve"> </w:t>
      </w:r>
    </w:p>
    <w:p w:rsidR="00E31D2B" w:rsidRDefault="00E31D2B" w:rsidP="00E31D2B">
      <w:pPr>
        <w:rPr>
          <w:rFonts w:ascii="Helvetica" w:eastAsiaTheme="minorHAnsi" w:hAnsi="Helvetica" w:cs="Helvetica"/>
          <w:sz w:val="16"/>
          <w:szCs w:val="16"/>
          <w:lang w:val="en-US"/>
        </w:rPr>
      </w:pPr>
      <w:proofErr w:type="gramStart"/>
      <w:r>
        <w:rPr>
          <w:rFonts w:ascii="Arial" w:eastAsiaTheme="minorHAnsi" w:hAnsi="Arial" w:cs="Arial"/>
          <w:sz w:val="16"/>
          <w:szCs w:val="16"/>
          <w:lang w:val="en-US"/>
        </w:rPr>
        <w:t>Have any of your family</w:t>
      </w:r>
      <w:proofErr w:type="gramEnd"/>
      <w:r>
        <w:rPr>
          <w:rFonts w:ascii="Arial" w:eastAsiaTheme="minorHAnsi" w:hAnsi="Arial" w:cs="Arial"/>
          <w:sz w:val="16"/>
          <w:szCs w:val="16"/>
          <w:lang w:val="en-US"/>
        </w:rPr>
        <w:t xml:space="preserve"> moved country? </w:t>
      </w:r>
      <w:proofErr w:type="gramStart"/>
      <w:r>
        <w:rPr>
          <w:rFonts w:ascii="Arial" w:eastAsiaTheme="minorHAnsi" w:hAnsi="Arial" w:cs="Arial"/>
          <w:sz w:val="16"/>
          <w:szCs w:val="16"/>
          <w:lang w:val="en-US"/>
        </w:rPr>
        <w:t>Have any of your family</w:t>
      </w:r>
      <w:proofErr w:type="gramEnd"/>
      <w:r>
        <w:rPr>
          <w:rFonts w:ascii="Arial" w:eastAsiaTheme="minorHAnsi" w:hAnsi="Arial" w:cs="Arial"/>
          <w:sz w:val="16"/>
          <w:szCs w:val="16"/>
          <w:lang w:val="en-US"/>
        </w:rPr>
        <w:t xml:space="preserve"> been an evacuee?</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b/>
          <w:bCs/>
          <w:sz w:val="16"/>
          <w:szCs w:val="16"/>
          <w:lang w:val="en-US"/>
        </w:rPr>
        <w:t>Countries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r>
        <w:rPr>
          <w:rFonts w:ascii="Arial" w:eastAsiaTheme="minorHAnsi" w:hAnsi="Arial" w:cs="Arial"/>
          <w:sz w:val="16"/>
          <w:szCs w:val="16"/>
          <w:lang w:val="en-US"/>
        </w:rPr>
        <w:t xml:space="preserve">Where is Prague? What country is it in? Where is Berlin? What country is it in?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is was Prague/Berlin like in WW2? What is it like now? What is different?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What</w:t>
      </w:r>
      <w:proofErr w:type="gramEnd"/>
      <w:r>
        <w:rPr>
          <w:rFonts w:ascii="Arial" w:eastAsiaTheme="minorHAnsi" w:hAnsi="Arial" w:cs="Arial"/>
          <w:sz w:val="16"/>
          <w:szCs w:val="16"/>
          <w:lang w:val="en-US"/>
        </w:rPr>
        <w:t xml:space="preserve"> food would they have eaten? Clothes? Daily life? Religion? Homes? Work? Weather? Celebrations?</w:t>
      </w:r>
      <w:r>
        <w:rPr>
          <w:rFonts w:ascii="Helvetica" w:eastAsiaTheme="minorHAnsi" w:hAnsi="Helvetica" w:cs="Helvetica"/>
          <w:sz w:val="16"/>
          <w:szCs w:val="16"/>
          <w:lang w:val="en-US"/>
        </w:rPr>
        <w:t xml:space="preserve">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How</w:t>
      </w:r>
      <w:proofErr w:type="gramEnd"/>
      <w:r>
        <w:rPr>
          <w:rFonts w:ascii="Arial" w:eastAsiaTheme="minorHAnsi" w:hAnsi="Arial" w:cs="Arial"/>
          <w:sz w:val="16"/>
          <w:szCs w:val="16"/>
          <w:lang w:val="en-US"/>
        </w:rPr>
        <w:t xml:space="preserve"> would things have been different here? What would you miss if you lived in another country? </w:t>
      </w:r>
    </w:p>
    <w:p w:rsidR="00E31D2B" w:rsidRDefault="00E31D2B" w:rsidP="00E31D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16"/>
          <w:szCs w:val="16"/>
          <w:lang w:val="en-US"/>
        </w:rPr>
      </w:pPr>
      <w:r>
        <w:rPr>
          <w:rFonts w:ascii="Arial" w:eastAsiaTheme="minorHAnsi" w:hAnsi="Arial" w:cs="Arial"/>
          <w:sz w:val="16"/>
          <w:szCs w:val="16"/>
          <w:lang w:val="en-US"/>
        </w:rPr>
        <w:t>•</w:t>
      </w:r>
      <w:r>
        <w:rPr>
          <w:rFonts w:ascii="Helvetica" w:eastAsiaTheme="minorHAnsi" w:hAnsi="Helvetica" w:cs="Helvetica"/>
          <w:sz w:val="16"/>
          <w:szCs w:val="16"/>
          <w:lang w:val="en-US"/>
        </w:rPr>
        <w:t xml:space="preserve"> </w:t>
      </w:r>
      <w:proofErr w:type="gramStart"/>
      <w:r>
        <w:rPr>
          <w:rFonts w:ascii="Arial" w:eastAsiaTheme="minorHAnsi" w:hAnsi="Arial" w:cs="Arial"/>
          <w:sz w:val="16"/>
          <w:szCs w:val="16"/>
          <w:lang w:val="en-US"/>
        </w:rPr>
        <w:t>Where</w:t>
      </w:r>
      <w:proofErr w:type="gramEnd"/>
      <w:r>
        <w:rPr>
          <w:rFonts w:ascii="Arial" w:eastAsiaTheme="minorHAnsi" w:hAnsi="Arial" w:cs="Arial"/>
          <w:sz w:val="16"/>
          <w:szCs w:val="16"/>
          <w:lang w:val="en-US"/>
        </w:rPr>
        <w:t xml:space="preserve"> have you travelled? How did you travel? Who has been the furthest? Has anyone been born in another country? </w:t>
      </w: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r>
        <w:rPr>
          <w:rFonts w:ascii="Arial" w:eastAsiaTheme="minorHAnsi" w:hAnsi="Arial" w:cs="Arial"/>
          <w:sz w:val="16"/>
          <w:szCs w:val="16"/>
          <w:lang w:val="en-US"/>
        </w:rPr>
        <w:t>What makes you a British citizen? What does that mean? What is a passport? How do we use one? Why do we need one?</w:t>
      </w:r>
      <w:r>
        <w:rPr>
          <w:rFonts w:ascii="Helvetica" w:eastAsiaTheme="minorHAnsi" w:hAnsi="Helvetica" w:cs="Helvetica"/>
          <w:sz w:val="16"/>
          <w:szCs w:val="16"/>
          <w:lang w:val="en-US"/>
        </w:rPr>
        <w:t xml:space="preserve"> </w:t>
      </w: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p>
    <w:p w:rsidR="00E31D2B" w:rsidRDefault="00E31D2B" w:rsidP="00E31D2B">
      <w:pPr>
        <w:widowControl w:val="0"/>
        <w:numPr>
          <w:ilvl w:val="0"/>
          <w:numId w:val="1"/>
        </w:numPr>
        <w:tabs>
          <w:tab w:val="left" w:pos="20"/>
          <w:tab w:val="left" w:pos="1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0" w:hanging="100"/>
        <w:rPr>
          <w:rFonts w:ascii="Helvetica" w:eastAsiaTheme="minorHAnsi" w:hAnsi="Helvetica" w:cs="Helvetica"/>
          <w:sz w:val="16"/>
          <w:szCs w:val="16"/>
          <w:lang w:val="en-US"/>
        </w:rPr>
      </w:pPr>
    </w:p>
    <w:p w:rsidR="007C51AC" w:rsidRDefault="007C51AC"/>
    <w:sectPr w:rsidR="007C51AC" w:rsidSect="006126A0">
      <w:pgSz w:w="16838" w:h="11899" w:orient="landscape"/>
      <w:pgMar w:top="851" w:right="1701" w:bottom="851" w:left="1701" w:header="709" w:footer="709" w:gutter="0"/>
      <w:cols w:space="708"/>
      <w:titlePg/>
      <w:docGrid w:linePitch="360"/>
      <w:printerSettings r:id="rId2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35632F5"/>
    <w:multiLevelType w:val="hybridMultilevel"/>
    <w:tmpl w:val="3796E1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E053E"/>
    <w:multiLevelType w:val="hybridMultilevel"/>
    <w:tmpl w:val="4394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0E4939"/>
    <w:multiLevelType w:val="hybridMultilevel"/>
    <w:tmpl w:val="A75E5C4C"/>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54B91580"/>
    <w:multiLevelType w:val="hybridMultilevel"/>
    <w:tmpl w:val="1C682FD4"/>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5D153951"/>
    <w:multiLevelType w:val="hybridMultilevel"/>
    <w:tmpl w:val="2724EEE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7C51AC"/>
    <w:rsid w:val="00000A0B"/>
    <w:rsid w:val="0008055D"/>
    <w:rsid w:val="000858BF"/>
    <w:rsid w:val="000C6273"/>
    <w:rsid w:val="00177D6B"/>
    <w:rsid w:val="00202929"/>
    <w:rsid w:val="00275C37"/>
    <w:rsid w:val="002E3FA8"/>
    <w:rsid w:val="002F690C"/>
    <w:rsid w:val="00315682"/>
    <w:rsid w:val="00380A00"/>
    <w:rsid w:val="00420C68"/>
    <w:rsid w:val="0044508C"/>
    <w:rsid w:val="004B33BF"/>
    <w:rsid w:val="004D2E6A"/>
    <w:rsid w:val="004E71B8"/>
    <w:rsid w:val="00543576"/>
    <w:rsid w:val="006126A0"/>
    <w:rsid w:val="006C6D40"/>
    <w:rsid w:val="006F15DA"/>
    <w:rsid w:val="007579C4"/>
    <w:rsid w:val="007C51AC"/>
    <w:rsid w:val="007F1A80"/>
    <w:rsid w:val="00870085"/>
    <w:rsid w:val="00905B35"/>
    <w:rsid w:val="009D6F06"/>
    <w:rsid w:val="00A51066"/>
    <w:rsid w:val="00AA2777"/>
    <w:rsid w:val="00AB0D02"/>
    <w:rsid w:val="00B42AF6"/>
    <w:rsid w:val="00BF0E78"/>
    <w:rsid w:val="00C80C9C"/>
    <w:rsid w:val="00CF2822"/>
    <w:rsid w:val="00D31B4C"/>
    <w:rsid w:val="00DF092C"/>
    <w:rsid w:val="00E0008A"/>
    <w:rsid w:val="00E31D2B"/>
    <w:rsid w:val="00E45D88"/>
    <w:rsid w:val="00E83C71"/>
    <w:rsid w:val="00F41E98"/>
    <w:rsid w:val="00F43C4E"/>
    <w:rsid w:val="00F53D76"/>
    <w:rsid w:val="00F86974"/>
  </w:rsids>
  <m:mathPr>
    <m:mathFont m:val="@ヒラギノ角ゴ Pro W3"/>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42AF6"/>
    <w:pPr>
      <w:spacing w:after="0"/>
    </w:pPr>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7C51AC"/>
    <w:pPr>
      <w:spacing w:after="0"/>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6F15DA"/>
    <w:rPr>
      <w:b/>
      <w:bCs/>
    </w:rPr>
  </w:style>
  <w:style w:type="character" w:styleId="Hyperlink">
    <w:name w:val="Hyperlink"/>
    <w:basedOn w:val="DefaultParagraphFont"/>
    <w:rsid w:val="00A51066"/>
    <w:rPr>
      <w:color w:val="0000FF" w:themeColor="hyperlink"/>
      <w:u w:val="single"/>
    </w:rPr>
  </w:style>
  <w:style w:type="paragraph" w:styleId="ListParagraph">
    <w:name w:val="List Paragraph"/>
    <w:basedOn w:val="Normal"/>
    <w:uiPriority w:val="34"/>
    <w:qFormat/>
    <w:rsid w:val="00CF2822"/>
    <w:pPr>
      <w:ind w:left="720"/>
      <w:contextualSpacing/>
    </w:pPr>
  </w:style>
  <w:style w:type="character" w:styleId="CommentReference">
    <w:name w:val="annotation reference"/>
    <w:basedOn w:val="DefaultParagraphFont"/>
    <w:rsid w:val="004B33BF"/>
    <w:rPr>
      <w:sz w:val="18"/>
      <w:szCs w:val="18"/>
    </w:rPr>
  </w:style>
  <w:style w:type="paragraph" w:styleId="CommentText">
    <w:name w:val="annotation text"/>
    <w:basedOn w:val="Normal"/>
    <w:link w:val="CommentTextChar"/>
    <w:rsid w:val="004B33BF"/>
  </w:style>
  <w:style w:type="character" w:customStyle="1" w:styleId="CommentTextChar">
    <w:name w:val="Comment Text Char"/>
    <w:basedOn w:val="DefaultParagraphFont"/>
    <w:link w:val="CommentText"/>
    <w:rsid w:val="004B33BF"/>
    <w:rPr>
      <w:rFonts w:ascii="Times New Roman" w:eastAsia="Times New Roman" w:hAnsi="Times New Roman" w:cs="Times New Roman"/>
    </w:rPr>
  </w:style>
  <w:style w:type="paragraph" w:styleId="CommentSubject">
    <w:name w:val="annotation subject"/>
    <w:basedOn w:val="CommentText"/>
    <w:next w:val="CommentText"/>
    <w:link w:val="CommentSubjectChar"/>
    <w:rsid w:val="004B33BF"/>
    <w:rPr>
      <w:b/>
      <w:bCs/>
      <w:sz w:val="20"/>
      <w:szCs w:val="20"/>
    </w:rPr>
  </w:style>
  <w:style w:type="character" w:customStyle="1" w:styleId="CommentSubjectChar">
    <w:name w:val="Comment Subject Char"/>
    <w:basedOn w:val="CommentTextChar"/>
    <w:link w:val="CommentSubject"/>
    <w:rsid w:val="004B33BF"/>
    <w:rPr>
      <w:b/>
      <w:bCs/>
      <w:sz w:val="20"/>
      <w:szCs w:val="20"/>
    </w:rPr>
  </w:style>
  <w:style w:type="paragraph" w:styleId="BalloonText">
    <w:name w:val="Balloon Text"/>
    <w:basedOn w:val="Normal"/>
    <w:link w:val="BalloonTextChar"/>
    <w:rsid w:val="004B33BF"/>
    <w:rPr>
      <w:rFonts w:ascii="Lucida Grande" w:hAnsi="Lucida Grande"/>
      <w:sz w:val="18"/>
      <w:szCs w:val="18"/>
    </w:rPr>
  </w:style>
  <w:style w:type="character" w:customStyle="1" w:styleId="BalloonTextChar">
    <w:name w:val="Balloon Text Char"/>
    <w:basedOn w:val="DefaultParagraphFont"/>
    <w:link w:val="BalloonText"/>
    <w:rsid w:val="004B33BF"/>
    <w:rPr>
      <w:rFonts w:ascii="Lucida Grande" w:eastAsia="Times New Roman" w:hAnsi="Lucida Grande" w:cs="Times New Roman"/>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hyperlink" Target="http://news.bbc.co.uk/1/hi/4531669.stm" TargetMode="External"/><Relationship Id="rId1" Type="http://schemas.openxmlformats.org/officeDocument/2006/relationships/customXml" Target="../customXml/item1.xml"/><Relationship Id="rId24" Type="http://schemas.openxmlformats.org/officeDocument/2006/relationships/image" Target="media/image5.pdf"/><Relationship Id="rId25" Type="http://schemas.openxmlformats.org/officeDocument/2006/relationships/image" Target="media/image10.png"/><Relationship Id="rId8" Type="http://schemas.openxmlformats.org/officeDocument/2006/relationships/hyperlink" Target="http://www.bbc.co.uk/news/world-europe-12237594" TargetMode="External"/><Relationship Id="rId13" Type="http://schemas.openxmlformats.org/officeDocument/2006/relationships/hyperlink" Target="http://www.hereford-starlab.co.uk/NGW/WintonsList/images/SCRAP08_FRANK_LETTER.gif" TargetMode="External"/><Relationship Id="rId10" Type="http://schemas.openxmlformats.org/officeDocument/2006/relationships/hyperlink" Target="http://www.just-powell.co.uk/winton/" TargetMode="External"/><Relationship Id="rId12" Type="http://schemas.openxmlformats.org/officeDocument/2006/relationships/hyperlink" Target="http://www.hereford-starlab.co.uk/NGW/WintonsList/images/SCRAP03_REPORTA_19391002.gif" TargetMode="External"/><Relationship Id="rId17" Type="http://schemas.openxmlformats.org/officeDocument/2006/relationships/image" Target="media/image2.png"/><Relationship Id="rId9" Type="http://schemas.openxmlformats.org/officeDocument/2006/relationships/hyperlink" Target="http://news.bbc.co.uk/1/hi/uk/8227798.stm" TargetMode="External"/><Relationship Id="rId18" Type="http://schemas.openxmlformats.org/officeDocument/2006/relationships/image" Target="media/image2.pdf"/><Relationship Id="rId3" Type="http://schemas.openxmlformats.org/officeDocument/2006/relationships/styles" Target="styles.xml"/><Relationship Id="rId27" Type="http://schemas.openxmlformats.org/officeDocument/2006/relationships/image" Target="media/image12.png"/><Relationship Id="rId14" Type="http://schemas.openxmlformats.org/officeDocument/2006/relationships/hyperlink" Target="http://www.hereford-starlab.co.uk/NGW/WintonsList/images/SCRAP11_STEIN_LETTER.gif" TargetMode="External"/><Relationship Id="rId23" Type="http://schemas.openxmlformats.org/officeDocument/2006/relationships/image" Target="media/image8.png"/><Relationship Id="rId4" Type="http://schemas.openxmlformats.org/officeDocument/2006/relationships/settings" Target="settings.xml"/><Relationship Id="rId28" Type="http://schemas.openxmlformats.org/officeDocument/2006/relationships/printerSettings" Target="printerSettings/printerSettings1.bin"/><Relationship Id="rId26" Type="http://schemas.openxmlformats.org/officeDocument/2006/relationships/image" Target="media/image6.pdf"/><Relationship Id="rId30" Type="http://schemas.openxmlformats.org/officeDocument/2006/relationships/theme" Target="theme/theme1.xml"/><Relationship Id="rId11" Type="http://schemas.openxmlformats.org/officeDocument/2006/relationships/hyperlink" Target="http://www.youtube.com/watch?v=6_nFuJAF5F0" TargetMode="External"/><Relationship Id="rId29" Type="http://schemas.openxmlformats.org/officeDocument/2006/relationships/fontTable" Target="fontTable.xml"/><Relationship Id="rId6" Type="http://schemas.openxmlformats.org/officeDocument/2006/relationships/hyperlink" Target="http://www.stiftung-denkmal.de/en/memorials/the-memorial-to-the-murdered-jews-of-europe.html" TargetMode="External"/><Relationship Id="rId5" Type="http://schemas.openxmlformats.org/officeDocument/2006/relationships/webSettings" Target="webSettings.xml"/><Relationship Id="rId15" Type="http://schemas.openxmlformats.org/officeDocument/2006/relationships/image" Target="media/image1.pdf"/><Relationship Id="rId19" Type="http://schemas.openxmlformats.org/officeDocument/2006/relationships/image" Target="media/image4.png"/><Relationship Id="rId20" Type="http://schemas.openxmlformats.org/officeDocument/2006/relationships/image" Target="media/image3.pdf"/><Relationship Id="rId22" Type="http://schemas.openxmlformats.org/officeDocument/2006/relationships/image" Target="media/image4.pdf"/><Relationship Id="rId21" Type="http://schemas.openxmlformats.org/officeDocument/2006/relationships/image" Target="media/image6.pn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D9B63-6908-1440-8DEB-F19E51D7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4944</Words>
  <Characters>28181</Characters>
  <Application>Microsoft Macintosh Word</Application>
  <DocSecurity>0</DocSecurity>
  <Lines>234</Lines>
  <Paragraphs>56</Paragraphs>
  <ScaleCrop>false</ScaleCrop>
  <Company>emma bramley</Company>
  <LinksUpToDate>false</LinksUpToDate>
  <CharactersWithSpaces>34608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Taylor</dc:creator>
  <cp:keywords/>
  <cp:lastModifiedBy>emma bramley</cp:lastModifiedBy>
  <cp:revision>2</cp:revision>
  <dcterms:created xsi:type="dcterms:W3CDTF">2013-09-01T11:28:00Z</dcterms:created>
  <dcterms:modified xsi:type="dcterms:W3CDTF">2013-09-01T11:28:00Z</dcterms:modified>
</cp:coreProperties>
</file>